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BD1" w:rsidRPr="00060734" w:rsidRDefault="009E1BD1" w:rsidP="009E1BD1">
      <w:pPr>
        <w:rPr>
          <w:b/>
          <w:color w:val="FF0000"/>
          <w:sz w:val="28"/>
        </w:rPr>
      </w:pPr>
      <w:r w:rsidRPr="00060734">
        <w:rPr>
          <w:b/>
          <w:color w:val="FF0000"/>
          <w:sz w:val="28"/>
        </w:rPr>
        <w:t xml:space="preserve">ΓΑΛΛΙΚΑ </w:t>
      </w:r>
    </w:p>
    <w:p w:rsidR="009E1BD1" w:rsidRPr="00060734" w:rsidRDefault="009E1BD1" w:rsidP="009E1BD1">
      <w:pPr>
        <w:rPr>
          <w:b/>
          <w:color w:val="FF0000"/>
          <w:sz w:val="28"/>
        </w:rPr>
      </w:pPr>
      <w:r w:rsidRPr="00060734">
        <w:rPr>
          <w:b/>
          <w:color w:val="FF0000"/>
          <w:sz w:val="28"/>
        </w:rPr>
        <w:t xml:space="preserve">ΤΕΥΧΟΣ Α’ </w:t>
      </w:r>
      <w:r w:rsidRPr="00060734">
        <w:rPr>
          <w:b/>
          <w:color w:val="FF0000"/>
          <w:sz w:val="28"/>
          <w:lang w:val="en-US"/>
        </w:rPr>
        <w:t>ACTION</w:t>
      </w:r>
      <w:r w:rsidRPr="00060734">
        <w:rPr>
          <w:b/>
          <w:color w:val="FF0000"/>
          <w:sz w:val="28"/>
        </w:rPr>
        <w:t>.</w:t>
      </w:r>
      <w:r w:rsidRPr="00060734">
        <w:rPr>
          <w:b/>
          <w:color w:val="FF0000"/>
          <w:sz w:val="28"/>
          <w:lang w:val="en-US"/>
        </w:rPr>
        <w:t>FR</w:t>
      </w:r>
      <w:r w:rsidRPr="00060734">
        <w:rPr>
          <w:b/>
          <w:color w:val="FF0000"/>
          <w:sz w:val="28"/>
        </w:rPr>
        <w:t>-1</w:t>
      </w:r>
    </w:p>
    <w:p w:rsidR="009E1BD1" w:rsidRDefault="00F24CA9" w:rsidP="009E1BD1">
      <w:pPr>
        <w:rPr>
          <w:b/>
          <w:color w:val="FF0000"/>
          <w:sz w:val="28"/>
          <w:lang w:val="en-US"/>
        </w:rPr>
      </w:pPr>
      <w:r>
        <w:rPr>
          <w:b/>
          <w:color w:val="FF0000"/>
          <w:sz w:val="28"/>
          <w:lang w:val="en-US"/>
        </w:rPr>
        <w:t>UNITE 3</w:t>
      </w:r>
    </w:p>
    <w:p w:rsidR="009E1BD1" w:rsidRPr="00060734" w:rsidRDefault="009E1BD1" w:rsidP="009E1BD1">
      <w:pPr>
        <w:rPr>
          <w:b/>
          <w:color w:val="FF0000"/>
          <w:sz w:val="28"/>
          <w:lang w:val="en-US"/>
        </w:rPr>
      </w:pPr>
    </w:p>
    <w:p w:rsidR="007C7961" w:rsidRDefault="00F24CA9">
      <w:pPr>
        <w:rPr>
          <w:lang w:val="en-US"/>
        </w:rPr>
      </w:pPr>
      <w:r>
        <w:rPr>
          <w:noProof/>
        </w:rPr>
        <w:drawing>
          <wp:inline distT="0" distB="0" distL="0" distR="0">
            <wp:extent cx="5274310" cy="6678694"/>
            <wp:effectExtent l="19050" t="0" r="2540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78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5E" w:rsidRDefault="002B215E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274310" cy="6599262"/>
            <wp:effectExtent l="19050" t="0" r="2540" b="0"/>
            <wp:docPr id="3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9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5E" w:rsidRDefault="002B215E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274310" cy="3452590"/>
            <wp:effectExtent l="19050" t="0" r="254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5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5E" w:rsidRPr="00156BF2" w:rsidRDefault="002B215E" w:rsidP="002B215E">
      <w:pPr>
        <w:rPr>
          <w:i/>
          <w:sz w:val="24"/>
          <w:lang w:val="fr-FR"/>
        </w:rPr>
      </w:pPr>
    </w:p>
    <w:p w:rsidR="002B215E" w:rsidRPr="00156BF2" w:rsidRDefault="002B215E">
      <w:pPr>
        <w:rPr>
          <w:sz w:val="24"/>
        </w:rPr>
      </w:pPr>
      <w:r w:rsidRPr="00156BF2">
        <w:rPr>
          <w:i/>
          <w:sz w:val="24"/>
          <w:lang w:val="en-US"/>
        </w:rPr>
        <w:t>MES</w:t>
      </w:r>
      <w:r w:rsidR="00845548" w:rsidRPr="00156BF2">
        <w:rPr>
          <w:i/>
          <w:sz w:val="24"/>
        </w:rPr>
        <w:t xml:space="preserve"> </w:t>
      </w:r>
      <w:r w:rsidRPr="00156BF2">
        <w:rPr>
          <w:i/>
          <w:sz w:val="24"/>
          <w:lang w:val="en-US"/>
        </w:rPr>
        <w:t>DEVOIRS</w:t>
      </w:r>
      <w:r w:rsidRPr="00156BF2">
        <w:rPr>
          <w:i/>
          <w:sz w:val="24"/>
        </w:rPr>
        <w:t>=ΤΑ</w:t>
      </w:r>
      <w:r w:rsidR="00156BF2" w:rsidRPr="00156BF2">
        <w:rPr>
          <w:i/>
          <w:sz w:val="24"/>
        </w:rPr>
        <w:t xml:space="preserve"> </w:t>
      </w:r>
      <w:r w:rsidRPr="00156BF2">
        <w:rPr>
          <w:i/>
          <w:sz w:val="24"/>
        </w:rPr>
        <w:t>ΚΑΘΗΚΟΝΤΑ</w:t>
      </w:r>
      <w:r w:rsidR="00156BF2" w:rsidRPr="00156BF2">
        <w:rPr>
          <w:i/>
          <w:sz w:val="24"/>
        </w:rPr>
        <w:t xml:space="preserve"> </w:t>
      </w:r>
      <w:r w:rsidRPr="00156BF2">
        <w:rPr>
          <w:i/>
          <w:sz w:val="24"/>
        </w:rPr>
        <w:t>ΜΟΥ</w:t>
      </w:r>
    </w:p>
    <w:p w:rsidR="002B215E" w:rsidRPr="00156BF2" w:rsidRDefault="00C33556" w:rsidP="00DA346D">
      <w:pPr>
        <w:pStyle w:val="a4"/>
        <w:numPr>
          <w:ilvl w:val="0"/>
          <w:numId w:val="8"/>
        </w:numPr>
        <w:rPr>
          <w:color w:val="0070C0"/>
          <w:sz w:val="24"/>
          <w:lang w:val="en-US"/>
        </w:rPr>
      </w:pPr>
      <w:hyperlink r:id="rId11" w:history="1">
        <w:r w:rsidR="002B215E" w:rsidRPr="00156BF2">
          <w:rPr>
            <w:rStyle w:val="-"/>
            <w:color w:val="0070C0"/>
            <w:sz w:val="24"/>
            <w:lang w:val="en-US"/>
          </w:rPr>
          <w:t>https://www.liveworksheets.com/w/fr/francais-langue-etrangere-fle/61564</w:t>
        </w:r>
      </w:hyperlink>
    </w:p>
    <w:p w:rsidR="002B215E" w:rsidRPr="00156BF2" w:rsidRDefault="00C33556" w:rsidP="00DA346D">
      <w:pPr>
        <w:pStyle w:val="a4"/>
        <w:numPr>
          <w:ilvl w:val="0"/>
          <w:numId w:val="8"/>
        </w:numPr>
        <w:rPr>
          <w:color w:val="0070C0"/>
          <w:sz w:val="24"/>
          <w:lang w:val="en-US"/>
        </w:rPr>
      </w:pPr>
      <w:hyperlink r:id="rId12" w:history="1">
        <w:r w:rsidR="002B215E" w:rsidRPr="00156BF2">
          <w:rPr>
            <w:rStyle w:val="-"/>
            <w:color w:val="0070C0"/>
            <w:sz w:val="24"/>
            <w:lang w:val="en-US"/>
          </w:rPr>
          <w:t>https://www.liveworksheets.com/w/fr/francais-langue-etrangere-fle/259441</w:t>
        </w:r>
      </w:hyperlink>
    </w:p>
    <w:p w:rsidR="002B215E" w:rsidRPr="00156BF2" w:rsidRDefault="00C33556" w:rsidP="00DA346D">
      <w:pPr>
        <w:pStyle w:val="a4"/>
        <w:numPr>
          <w:ilvl w:val="0"/>
          <w:numId w:val="8"/>
        </w:numPr>
        <w:rPr>
          <w:color w:val="0070C0"/>
          <w:sz w:val="24"/>
          <w:lang w:val="en-US"/>
        </w:rPr>
      </w:pPr>
      <w:hyperlink r:id="rId13" w:history="1">
        <w:r w:rsidR="002B215E" w:rsidRPr="00156BF2">
          <w:rPr>
            <w:rStyle w:val="-"/>
            <w:color w:val="0070C0"/>
            <w:sz w:val="24"/>
            <w:lang w:val="en-US"/>
          </w:rPr>
          <w:t>https://www.liveworksheets.com/w/fr/francais-langue-etrangere-fle/126108</w:t>
        </w:r>
      </w:hyperlink>
    </w:p>
    <w:p w:rsidR="002B215E" w:rsidRDefault="002B215E">
      <w:pPr>
        <w:rPr>
          <w:lang w:val="en-US"/>
        </w:rPr>
      </w:pPr>
    </w:p>
    <w:p w:rsidR="009E1BD1" w:rsidRPr="00777B7D" w:rsidRDefault="00DA346D" w:rsidP="009E1BD1">
      <w:pPr>
        <w:pStyle w:val="a4"/>
        <w:numPr>
          <w:ilvl w:val="0"/>
          <w:numId w:val="1"/>
        </w:numPr>
        <w:rPr>
          <w:b/>
          <w:color w:val="002060"/>
          <w:sz w:val="32"/>
          <w:lang w:val="fr-FR"/>
        </w:rPr>
      </w:pPr>
      <w:r w:rsidRPr="00DA346D">
        <w:rPr>
          <w:b/>
          <w:color w:val="002060"/>
          <w:sz w:val="32"/>
          <w:lang w:val="fr-FR"/>
        </w:rPr>
        <w:t>DIRE L’HEURE=</w:t>
      </w:r>
      <w:r>
        <w:rPr>
          <w:b/>
          <w:color w:val="002060"/>
          <w:sz w:val="32"/>
        </w:rPr>
        <w:t>ΛΕΩ</w:t>
      </w:r>
      <w:r w:rsidR="00156BF2">
        <w:rPr>
          <w:b/>
          <w:color w:val="002060"/>
          <w:sz w:val="32"/>
        </w:rPr>
        <w:t xml:space="preserve"> </w:t>
      </w:r>
      <w:r>
        <w:rPr>
          <w:b/>
          <w:color w:val="002060"/>
          <w:sz w:val="32"/>
        </w:rPr>
        <w:t>ΤΗΝ</w:t>
      </w:r>
      <w:r w:rsidR="00156BF2">
        <w:rPr>
          <w:b/>
          <w:color w:val="002060"/>
          <w:sz w:val="32"/>
        </w:rPr>
        <w:t xml:space="preserve"> </w:t>
      </w:r>
      <w:r>
        <w:rPr>
          <w:b/>
          <w:color w:val="002060"/>
          <w:sz w:val="32"/>
        </w:rPr>
        <w:t>ΩΡΑ</w:t>
      </w:r>
    </w:p>
    <w:p w:rsidR="00777B7D" w:rsidRDefault="00777B7D" w:rsidP="00777B7D">
      <w:pPr>
        <w:pStyle w:val="a4"/>
        <w:rPr>
          <w:b/>
          <w:color w:val="002060"/>
          <w:sz w:val="32"/>
          <w:lang w:val="fr-FR"/>
        </w:rPr>
      </w:pPr>
      <w:r>
        <w:rPr>
          <w:b/>
          <w:noProof/>
          <w:color w:val="002060"/>
          <w:sz w:val="32"/>
        </w:rPr>
        <w:drawing>
          <wp:inline distT="0" distB="0" distL="0" distR="0">
            <wp:extent cx="4032445" cy="2633523"/>
            <wp:effectExtent l="19050" t="0" r="6155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673" cy="2634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B7D" w:rsidRDefault="00777B7D" w:rsidP="00777B7D">
      <w:pPr>
        <w:pStyle w:val="a4"/>
        <w:rPr>
          <w:b/>
          <w:color w:val="002060"/>
          <w:sz w:val="32"/>
          <w:lang w:val="fr-FR"/>
        </w:rPr>
      </w:pPr>
      <w:r>
        <w:rPr>
          <w:b/>
          <w:noProof/>
          <w:color w:val="002060"/>
          <w:sz w:val="32"/>
        </w:rPr>
        <w:lastRenderedPageBreak/>
        <w:drawing>
          <wp:inline distT="0" distB="0" distL="0" distR="0">
            <wp:extent cx="4973303" cy="6646985"/>
            <wp:effectExtent l="19050" t="0" r="0" b="0"/>
            <wp:docPr id="5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275" cy="6648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B7D" w:rsidRPr="00777B7D" w:rsidRDefault="00777B7D" w:rsidP="00777B7D">
      <w:pPr>
        <w:pStyle w:val="a4"/>
        <w:jc w:val="center"/>
        <w:rPr>
          <w:b/>
          <w:color w:val="002060"/>
          <w:sz w:val="32"/>
          <w:lang w:val="fr-FR"/>
        </w:rPr>
      </w:pPr>
      <w:r>
        <w:rPr>
          <w:b/>
          <w:noProof/>
          <w:color w:val="002060"/>
          <w:sz w:val="32"/>
        </w:rPr>
        <w:drawing>
          <wp:inline distT="0" distB="0" distL="0" distR="0">
            <wp:extent cx="2055935" cy="1063385"/>
            <wp:effectExtent l="19050" t="0" r="1465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682" cy="1063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4A0" w:rsidRDefault="00777B7D" w:rsidP="003A14A0">
      <w:pPr>
        <w:rPr>
          <w:b/>
          <w:color w:val="002060"/>
          <w:sz w:val="32"/>
          <w:lang w:val="fr-FR"/>
        </w:rPr>
      </w:pPr>
      <w:r>
        <w:rPr>
          <w:b/>
          <w:noProof/>
          <w:color w:val="002060"/>
          <w:sz w:val="32"/>
        </w:rPr>
        <w:lastRenderedPageBreak/>
        <w:drawing>
          <wp:inline distT="0" distB="0" distL="0" distR="0">
            <wp:extent cx="5274310" cy="4385126"/>
            <wp:effectExtent l="19050" t="0" r="254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85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CF9" w:rsidRPr="002B3CF9" w:rsidRDefault="002B3CF9" w:rsidP="002B3CF9">
      <w:pPr>
        <w:rPr>
          <w:b/>
          <w:i/>
          <w:lang w:val="en-GB"/>
        </w:rPr>
      </w:pPr>
      <w:r w:rsidRPr="002B3CF9">
        <w:rPr>
          <w:b/>
          <w:i/>
          <w:noProof/>
        </w:rPr>
        <w:drawing>
          <wp:inline distT="0" distB="0" distL="0" distR="0">
            <wp:extent cx="5274310" cy="3134360"/>
            <wp:effectExtent l="0" t="0" r="0" b="0"/>
            <wp:docPr id="565464497" name="Εικόνα 6" descr="Εικόνα που περιέχει κείμενο, ρολόι, κύκλος, αριθμός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464497" name="Εικόνα 6" descr="Εικόνα που περιέχει κείμενο, ρολόι, κύκλος, αριθμός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3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CF9" w:rsidRPr="002B3CF9" w:rsidRDefault="002B3CF9" w:rsidP="002B3CF9">
      <w:pPr>
        <w:rPr>
          <w:b/>
          <w:i/>
          <w:u w:val="single"/>
          <w:lang w:val="fr-FR"/>
        </w:rPr>
      </w:pPr>
      <w:bookmarkStart w:id="0" w:name="_gv8s48t27e5m"/>
      <w:bookmarkEnd w:id="0"/>
      <w:r w:rsidRPr="002B3CF9">
        <w:rPr>
          <w:b/>
          <w:i/>
          <w:u w:val="single"/>
          <w:lang w:val="fr-FR"/>
        </w:rPr>
        <w:t>Les minutes</w:t>
      </w:r>
    </w:p>
    <w:p w:rsidR="002B3CF9" w:rsidRPr="002B3CF9" w:rsidRDefault="002B3CF9" w:rsidP="002B3CF9">
      <w:pPr>
        <w:rPr>
          <w:b/>
          <w:i/>
          <w:lang w:val="fr-FR"/>
        </w:rPr>
      </w:pPr>
      <w:r w:rsidRPr="002B3CF9">
        <w:rPr>
          <w:b/>
          <w:i/>
          <w:lang w:val="fr-FR"/>
        </w:rPr>
        <w:t>Avec les minutes, il y a plusieurs différences entre les deux manières.</w:t>
      </w:r>
    </w:p>
    <w:tbl>
      <w:tblPr>
        <w:tblW w:w="9000" w:type="dxa"/>
        <w:tblBorders>
          <w:top w:val="single" w:sz="8" w:space="0" w:color="E6E6E6"/>
          <w:left w:val="single" w:sz="8" w:space="0" w:color="000000"/>
        </w:tblBorders>
        <w:tblLayout w:type="fixed"/>
        <w:tblLook w:val="0600"/>
      </w:tblPr>
      <w:tblGrid>
        <w:gridCol w:w="1020"/>
        <w:gridCol w:w="3585"/>
        <w:gridCol w:w="1020"/>
        <w:gridCol w:w="3375"/>
      </w:tblGrid>
      <w:tr w:rsidR="002B3CF9" w:rsidRPr="002B3CF9" w:rsidTr="002B3CF9">
        <w:trPr>
          <w:trHeight w:val="600"/>
        </w:trPr>
        <w:tc>
          <w:tcPr>
            <w:tcW w:w="460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lastRenderedPageBreak/>
              <w:t>Manière formelle</w:t>
            </w:r>
            <w:r w:rsidRPr="002B3CF9">
              <w:rPr>
                <w:b/>
                <w:i/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992949100" name="Εικόνα 5" descr="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Manière informelle</w:t>
            </w:r>
            <w:r w:rsidRPr="002B3CF9">
              <w:rPr>
                <w:b/>
                <w:i/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1078469265" name="Εικόνα 4" descr="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👕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CF9" w:rsidRPr="002B3CF9" w:rsidTr="002B3CF9">
        <w:trPr>
          <w:trHeight w:val="600"/>
        </w:trPr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10:05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Dix heures cinq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10:05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Dix heures cinq</w:t>
            </w:r>
          </w:p>
        </w:tc>
      </w:tr>
      <w:tr w:rsidR="002B3CF9" w:rsidRPr="002B3CF9" w:rsidTr="002B3CF9">
        <w:trPr>
          <w:trHeight w:val="600"/>
        </w:trPr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11:10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Onze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heures dix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11:10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Onze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heures dix</w:t>
            </w:r>
          </w:p>
        </w:tc>
      </w:tr>
      <w:tr w:rsidR="002B3CF9" w:rsidRPr="002B3CF9" w:rsidTr="002B3CF9">
        <w:trPr>
          <w:trHeight w:val="600"/>
        </w:trPr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12:15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Douze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 xml:space="preserve">heures 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quinze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12:15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Midi et quart</w:t>
            </w:r>
          </w:p>
        </w:tc>
      </w:tr>
      <w:tr w:rsidR="002B3CF9" w:rsidRPr="002B3CF9" w:rsidTr="002B3CF9">
        <w:trPr>
          <w:trHeight w:val="600"/>
        </w:trPr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13:20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Treize heures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vingt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1:20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Une heure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vingt</w:t>
            </w:r>
          </w:p>
        </w:tc>
      </w:tr>
      <w:tr w:rsidR="002B3CF9" w:rsidRPr="002B3CF9" w:rsidTr="002B3CF9">
        <w:trPr>
          <w:trHeight w:val="600"/>
        </w:trPr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14:25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Quatorze heures</w:t>
            </w:r>
            <w:r w:rsidR="00F16441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vingt-cinq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2:25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Deux heures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vingt-cinq</w:t>
            </w:r>
          </w:p>
        </w:tc>
      </w:tr>
      <w:tr w:rsidR="002B3CF9" w:rsidRPr="002B3CF9" w:rsidTr="002B3CF9">
        <w:trPr>
          <w:trHeight w:val="600"/>
        </w:trPr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15:30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Quinze heures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trente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3:30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Trois heures et demie</w:t>
            </w:r>
          </w:p>
        </w:tc>
      </w:tr>
      <w:tr w:rsidR="002B3CF9" w:rsidRPr="00156BF2" w:rsidTr="002B3CF9">
        <w:trPr>
          <w:trHeight w:val="885"/>
        </w:trPr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16:35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Seize heures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trente-cinq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4:35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fr-FR"/>
              </w:rPr>
            </w:pPr>
            <w:r w:rsidRPr="002B3CF9">
              <w:rPr>
                <w:b/>
                <w:i/>
                <w:lang w:val="fr-FR"/>
              </w:rPr>
              <w:t>Cinq heures moins vingt-cinq</w:t>
            </w:r>
          </w:p>
        </w:tc>
      </w:tr>
      <w:tr w:rsidR="002B3CF9" w:rsidRPr="002B3CF9" w:rsidTr="002B3CF9">
        <w:trPr>
          <w:trHeight w:val="600"/>
        </w:trPr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17:40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Dix-sept heures</w:t>
            </w:r>
            <w:r w:rsidR="00F16441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quarante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5:40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Six heures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moins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vingt</w:t>
            </w:r>
          </w:p>
        </w:tc>
      </w:tr>
      <w:tr w:rsidR="002B3CF9" w:rsidRPr="00156BF2" w:rsidTr="002B3CF9">
        <w:trPr>
          <w:trHeight w:val="600"/>
        </w:trPr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18:45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fr-FR"/>
              </w:rPr>
            </w:pPr>
            <w:r w:rsidRPr="002B3CF9">
              <w:rPr>
                <w:b/>
                <w:i/>
                <w:lang w:val="fr-FR"/>
              </w:rPr>
              <w:t>Dix-huit heures quarante-cinq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6:45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fr-FR"/>
              </w:rPr>
            </w:pPr>
            <w:r w:rsidRPr="002B3CF9">
              <w:rPr>
                <w:b/>
                <w:i/>
                <w:lang w:val="fr-FR"/>
              </w:rPr>
              <w:t xml:space="preserve">Sept heures moins </w:t>
            </w:r>
            <w:r w:rsidRPr="002B3CF9">
              <w:rPr>
                <w:b/>
                <w:i/>
                <w:u w:val="single"/>
                <w:lang w:val="fr-FR"/>
              </w:rPr>
              <w:t>le</w:t>
            </w:r>
            <w:r w:rsidRPr="002B3CF9">
              <w:rPr>
                <w:b/>
                <w:i/>
                <w:lang w:val="fr-FR"/>
              </w:rPr>
              <w:t xml:space="preserve"> quart</w:t>
            </w:r>
          </w:p>
        </w:tc>
      </w:tr>
      <w:tr w:rsidR="002B3CF9" w:rsidRPr="002B3CF9" w:rsidTr="002B3CF9">
        <w:trPr>
          <w:trHeight w:val="600"/>
        </w:trPr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19:50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Dix-neuf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heures</w:t>
            </w:r>
            <w:r w:rsidR="00F16441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cinquante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7:50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Huit heures</w:t>
            </w:r>
            <w:r w:rsidR="00020FBA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moins dix</w:t>
            </w:r>
          </w:p>
        </w:tc>
      </w:tr>
      <w:tr w:rsidR="002B3CF9" w:rsidRPr="002B3CF9" w:rsidTr="002B3CF9">
        <w:trPr>
          <w:trHeight w:val="600"/>
        </w:trPr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20:55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Vingt heures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cinquante-cinq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8:55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60" w:type="dxa"/>
              <w:left w:w="220" w:type="dxa"/>
              <w:bottom w:w="160" w:type="dxa"/>
              <w:right w:w="220" w:type="dxa"/>
            </w:tcMar>
            <w:vAlign w:val="center"/>
            <w:hideMark/>
          </w:tcPr>
          <w:p w:rsidR="002B3CF9" w:rsidRPr="002B3CF9" w:rsidRDefault="002B3CF9" w:rsidP="002B3CF9">
            <w:pPr>
              <w:rPr>
                <w:b/>
                <w:i/>
                <w:lang w:val="en-GB"/>
              </w:rPr>
            </w:pPr>
            <w:r w:rsidRPr="002B3CF9">
              <w:rPr>
                <w:b/>
                <w:i/>
                <w:lang w:val="en-GB"/>
              </w:rPr>
              <w:t>Neuf heures</w:t>
            </w:r>
            <w:r w:rsidR="0087073D">
              <w:rPr>
                <w:b/>
                <w:i/>
                <w:lang w:val="en-GB"/>
              </w:rPr>
              <w:t xml:space="preserve"> </w:t>
            </w:r>
            <w:r w:rsidRPr="002B3CF9">
              <w:rPr>
                <w:b/>
                <w:i/>
                <w:lang w:val="en-GB"/>
              </w:rPr>
              <w:t>moins cinq</w:t>
            </w:r>
          </w:p>
        </w:tc>
      </w:tr>
    </w:tbl>
    <w:p w:rsidR="002B3CF9" w:rsidRDefault="002B3CF9" w:rsidP="002B3CF9">
      <w:pPr>
        <w:rPr>
          <w:b/>
          <w:i/>
        </w:rPr>
      </w:pPr>
    </w:p>
    <w:p w:rsidR="00156BF2" w:rsidRDefault="00156BF2" w:rsidP="002B3CF9">
      <w:pPr>
        <w:rPr>
          <w:b/>
          <w:i/>
        </w:rPr>
      </w:pPr>
    </w:p>
    <w:p w:rsidR="00156BF2" w:rsidRDefault="00156BF2" w:rsidP="002B3CF9">
      <w:pPr>
        <w:rPr>
          <w:b/>
          <w:i/>
        </w:rPr>
      </w:pPr>
    </w:p>
    <w:p w:rsidR="00156BF2" w:rsidRPr="00156BF2" w:rsidRDefault="00156BF2" w:rsidP="002B3CF9">
      <w:pPr>
        <w:rPr>
          <w:b/>
          <w:i/>
        </w:rPr>
      </w:pPr>
    </w:p>
    <w:p w:rsidR="003A14A0" w:rsidRPr="00144A6A" w:rsidRDefault="003A14A0" w:rsidP="003A14A0">
      <w:pPr>
        <w:rPr>
          <w:i/>
          <w:lang w:val="fr-FR"/>
        </w:rPr>
      </w:pPr>
    </w:p>
    <w:p w:rsidR="003A14A0" w:rsidRPr="003A14A0" w:rsidRDefault="003A14A0" w:rsidP="003A14A0">
      <w:r>
        <w:rPr>
          <w:i/>
          <w:lang w:val="en-US"/>
        </w:rPr>
        <w:lastRenderedPageBreak/>
        <w:t>MES</w:t>
      </w:r>
      <w:r w:rsidR="00156BF2">
        <w:rPr>
          <w:i/>
        </w:rPr>
        <w:t xml:space="preserve"> </w:t>
      </w:r>
      <w:r>
        <w:rPr>
          <w:i/>
          <w:lang w:val="en-US"/>
        </w:rPr>
        <w:t>DEVOIRS</w:t>
      </w:r>
      <w:r w:rsidRPr="00144A6A">
        <w:rPr>
          <w:i/>
        </w:rPr>
        <w:t>=</w:t>
      </w:r>
      <w:r>
        <w:rPr>
          <w:i/>
        </w:rPr>
        <w:t>ΤΑ</w:t>
      </w:r>
      <w:r w:rsidR="00156BF2">
        <w:rPr>
          <w:i/>
        </w:rPr>
        <w:t xml:space="preserve"> </w:t>
      </w:r>
      <w:r>
        <w:rPr>
          <w:i/>
        </w:rPr>
        <w:t>ΚΑΘΗΚΟΝΤΑ</w:t>
      </w:r>
      <w:r w:rsidR="00156BF2">
        <w:rPr>
          <w:i/>
        </w:rPr>
        <w:t xml:space="preserve"> </w:t>
      </w:r>
      <w:r>
        <w:rPr>
          <w:i/>
        </w:rPr>
        <w:t>ΜΟΥ</w:t>
      </w:r>
    </w:p>
    <w:p w:rsidR="001B2700" w:rsidRPr="001B2700" w:rsidRDefault="00C33556" w:rsidP="001B2700">
      <w:pPr>
        <w:pStyle w:val="a4"/>
        <w:numPr>
          <w:ilvl w:val="0"/>
          <w:numId w:val="10"/>
        </w:numPr>
        <w:rPr>
          <w:rStyle w:val="-"/>
          <w:color w:val="0070C0"/>
        </w:rPr>
      </w:pPr>
      <w:hyperlink r:id="rId21" w:history="1">
        <w:r w:rsidR="003A14A0" w:rsidRPr="003A14A0">
          <w:rPr>
            <w:rStyle w:val="-"/>
            <w:color w:val="0070C0"/>
            <w:lang w:val="en-US"/>
          </w:rPr>
          <w:t>https</w:t>
        </w:r>
        <w:r w:rsidR="003A14A0" w:rsidRPr="003A14A0">
          <w:rPr>
            <w:rStyle w:val="-"/>
            <w:color w:val="0070C0"/>
          </w:rPr>
          <w:t>://</w:t>
        </w:r>
        <w:r w:rsidR="003A14A0" w:rsidRPr="003A14A0">
          <w:rPr>
            <w:rStyle w:val="-"/>
            <w:color w:val="0070C0"/>
            <w:lang w:val="en-US"/>
          </w:rPr>
          <w:t>www</w:t>
        </w:r>
        <w:r w:rsidR="003A14A0" w:rsidRPr="003A14A0">
          <w:rPr>
            <w:rStyle w:val="-"/>
            <w:color w:val="0070C0"/>
          </w:rPr>
          <w:t>.</w:t>
        </w:r>
        <w:r w:rsidR="003A14A0" w:rsidRPr="003A14A0">
          <w:rPr>
            <w:rStyle w:val="-"/>
            <w:color w:val="0070C0"/>
            <w:lang w:val="en-US"/>
          </w:rPr>
          <w:t>liveworksheets</w:t>
        </w:r>
        <w:r w:rsidR="003A14A0" w:rsidRPr="003A14A0">
          <w:rPr>
            <w:rStyle w:val="-"/>
            <w:color w:val="0070C0"/>
          </w:rPr>
          <w:t>.</w:t>
        </w:r>
        <w:r w:rsidR="003A14A0" w:rsidRPr="003A14A0">
          <w:rPr>
            <w:rStyle w:val="-"/>
            <w:color w:val="0070C0"/>
            <w:lang w:val="en-US"/>
          </w:rPr>
          <w:t>com</w:t>
        </w:r>
        <w:r w:rsidR="003A14A0" w:rsidRPr="003A14A0">
          <w:rPr>
            <w:rStyle w:val="-"/>
            <w:color w:val="0070C0"/>
          </w:rPr>
          <w:t>/</w:t>
        </w:r>
        <w:r w:rsidR="003A14A0" w:rsidRPr="003A14A0">
          <w:rPr>
            <w:rStyle w:val="-"/>
            <w:color w:val="0070C0"/>
            <w:lang w:val="en-US"/>
          </w:rPr>
          <w:t>w</w:t>
        </w:r>
        <w:r w:rsidR="003A14A0" w:rsidRPr="003A14A0">
          <w:rPr>
            <w:rStyle w:val="-"/>
            <w:color w:val="0070C0"/>
          </w:rPr>
          <w:t>/</w:t>
        </w:r>
        <w:r w:rsidR="003A14A0" w:rsidRPr="003A14A0">
          <w:rPr>
            <w:rStyle w:val="-"/>
            <w:color w:val="0070C0"/>
            <w:lang w:val="en-US"/>
          </w:rPr>
          <w:t>fr</w:t>
        </w:r>
        <w:r w:rsidR="003A14A0" w:rsidRPr="003A14A0">
          <w:rPr>
            <w:rStyle w:val="-"/>
            <w:color w:val="0070C0"/>
          </w:rPr>
          <w:t>/</w:t>
        </w:r>
        <w:r w:rsidR="003A14A0" w:rsidRPr="003A14A0">
          <w:rPr>
            <w:rStyle w:val="-"/>
            <w:color w:val="0070C0"/>
            <w:lang w:val="en-US"/>
          </w:rPr>
          <w:t>francais</w:t>
        </w:r>
        <w:r w:rsidR="003A14A0" w:rsidRPr="003A14A0">
          <w:rPr>
            <w:rStyle w:val="-"/>
            <w:color w:val="0070C0"/>
          </w:rPr>
          <w:t>-</w:t>
        </w:r>
        <w:r w:rsidR="003A14A0" w:rsidRPr="003A14A0">
          <w:rPr>
            <w:rStyle w:val="-"/>
            <w:color w:val="0070C0"/>
            <w:lang w:val="en-US"/>
          </w:rPr>
          <w:t>langue</w:t>
        </w:r>
        <w:r w:rsidR="003A14A0" w:rsidRPr="003A14A0">
          <w:rPr>
            <w:rStyle w:val="-"/>
            <w:color w:val="0070C0"/>
          </w:rPr>
          <w:t>-</w:t>
        </w:r>
        <w:r w:rsidR="003A14A0" w:rsidRPr="003A14A0">
          <w:rPr>
            <w:rStyle w:val="-"/>
            <w:color w:val="0070C0"/>
            <w:lang w:val="en-US"/>
          </w:rPr>
          <w:t>etrangere</w:t>
        </w:r>
        <w:r w:rsidR="003A14A0" w:rsidRPr="003A14A0">
          <w:rPr>
            <w:rStyle w:val="-"/>
            <w:color w:val="0070C0"/>
          </w:rPr>
          <w:t>-</w:t>
        </w:r>
        <w:r w:rsidR="003A14A0" w:rsidRPr="003A14A0">
          <w:rPr>
            <w:rStyle w:val="-"/>
            <w:color w:val="0070C0"/>
            <w:lang w:val="en-US"/>
          </w:rPr>
          <w:t>fle</w:t>
        </w:r>
        <w:r w:rsidR="003A14A0" w:rsidRPr="003A14A0">
          <w:rPr>
            <w:rStyle w:val="-"/>
            <w:color w:val="0070C0"/>
          </w:rPr>
          <w:t>/1867646</w:t>
        </w:r>
      </w:hyperlink>
    </w:p>
    <w:p w:rsidR="00FF6321" w:rsidRPr="00156BF2" w:rsidRDefault="00C33556" w:rsidP="00A604BC">
      <w:pPr>
        <w:pStyle w:val="a4"/>
        <w:numPr>
          <w:ilvl w:val="0"/>
          <w:numId w:val="10"/>
        </w:numPr>
        <w:rPr>
          <w:rStyle w:val="-"/>
          <w:color w:val="0070C0"/>
        </w:rPr>
      </w:pPr>
      <w:hyperlink r:id="rId22" w:history="1">
        <w:r w:rsidR="00A604BC" w:rsidRPr="00FF6321">
          <w:rPr>
            <w:rStyle w:val="-"/>
            <w:color w:val="0070C0"/>
            <w:lang w:val="en-US"/>
          </w:rPr>
          <w:t>https</w:t>
        </w:r>
        <w:r w:rsidR="00A604BC" w:rsidRPr="001B2700">
          <w:rPr>
            <w:rStyle w:val="-"/>
            <w:color w:val="0070C0"/>
          </w:rPr>
          <w:t>://</w:t>
        </w:r>
        <w:r w:rsidR="00A604BC" w:rsidRPr="00FF6321">
          <w:rPr>
            <w:rStyle w:val="-"/>
            <w:color w:val="0070C0"/>
            <w:lang w:val="en-US"/>
          </w:rPr>
          <w:t>www</w:t>
        </w:r>
        <w:r w:rsidR="00A604BC" w:rsidRPr="001B2700">
          <w:rPr>
            <w:rStyle w:val="-"/>
            <w:color w:val="0070C0"/>
          </w:rPr>
          <w:t>.</w:t>
        </w:r>
        <w:r w:rsidR="00A604BC" w:rsidRPr="00FF6321">
          <w:rPr>
            <w:rStyle w:val="-"/>
            <w:color w:val="0070C0"/>
            <w:lang w:val="en-US"/>
          </w:rPr>
          <w:t>liveworksheets</w:t>
        </w:r>
        <w:r w:rsidR="00A604BC" w:rsidRPr="001B2700">
          <w:rPr>
            <w:rStyle w:val="-"/>
            <w:color w:val="0070C0"/>
          </w:rPr>
          <w:t>.</w:t>
        </w:r>
        <w:r w:rsidR="00A604BC" w:rsidRPr="00FF6321">
          <w:rPr>
            <w:rStyle w:val="-"/>
            <w:color w:val="0070C0"/>
            <w:lang w:val="en-US"/>
          </w:rPr>
          <w:t>com</w:t>
        </w:r>
        <w:r w:rsidR="00A604BC" w:rsidRPr="001B2700">
          <w:rPr>
            <w:rStyle w:val="-"/>
            <w:color w:val="0070C0"/>
          </w:rPr>
          <w:t>/</w:t>
        </w:r>
        <w:r w:rsidR="00A604BC" w:rsidRPr="00FF6321">
          <w:rPr>
            <w:rStyle w:val="-"/>
            <w:color w:val="0070C0"/>
            <w:lang w:val="en-US"/>
          </w:rPr>
          <w:t>w</w:t>
        </w:r>
        <w:r w:rsidR="00A604BC" w:rsidRPr="001B2700">
          <w:rPr>
            <w:rStyle w:val="-"/>
            <w:color w:val="0070C0"/>
          </w:rPr>
          <w:t>/</w:t>
        </w:r>
        <w:r w:rsidR="00A604BC" w:rsidRPr="00FF6321">
          <w:rPr>
            <w:rStyle w:val="-"/>
            <w:color w:val="0070C0"/>
            <w:lang w:val="en-US"/>
          </w:rPr>
          <w:t>fr</w:t>
        </w:r>
        <w:r w:rsidR="00A604BC" w:rsidRPr="001B2700">
          <w:rPr>
            <w:rStyle w:val="-"/>
            <w:color w:val="0070C0"/>
          </w:rPr>
          <w:t>/</w:t>
        </w:r>
        <w:r w:rsidR="00A604BC" w:rsidRPr="00FF6321">
          <w:rPr>
            <w:rStyle w:val="-"/>
            <w:color w:val="0070C0"/>
            <w:lang w:val="en-US"/>
          </w:rPr>
          <w:t>francais</w:t>
        </w:r>
        <w:r w:rsidR="00A604BC" w:rsidRPr="001B2700">
          <w:rPr>
            <w:rStyle w:val="-"/>
            <w:color w:val="0070C0"/>
          </w:rPr>
          <w:t>-</w:t>
        </w:r>
        <w:r w:rsidR="00A604BC" w:rsidRPr="00FF6321">
          <w:rPr>
            <w:rStyle w:val="-"/>
            <w:color w:val="0070C0"/>
            <w:lang w:val="en-US"/>
          </w:rPr>
          <w:t>langue</w:t>
        </w:r>
        <w:r w:rsidR="00A604BC" w:rsidRPr="001B2700">
          <w:rPr>
            <w:rStyle w:val="-"/>
            <w:color w:val="0070C0"/>
          </w:rPr>
          <w:t>-</w:t>
        </w:r>
        <w:r w:rsidR="00A604BC" w:rsidRPr="00FF6321">
          <w:rPr>
            <w:rStyle w:val="-"/>
            <w:color w:val="0070C0"/>
            <w:lang w:val="en-US"/>
          </w:rPr>
          <w:t>etrangere</w:t>
        </w:r>
        <w:r w:rsidR="00A604BC" w:rsidRPr="001B2700">
          <w:rPr>
            <w:rStyle w:val="-"/>
            <w:color w:val="0070C0"/>
          </w:rPr>
          <w:t>-</w:t>
        </w:r>
        <w:r w:rsidR="00A604BC" w:rsidRPr="00FF6321">
          <w:rPr>
            <w:rStyle w:val="-"/>
            <w:color w:val="0070C0"/>
            <w:lang w:val="en-US"/>
          </w:rPr>
          <w:t>fle</w:t>
        </w:r>
        <w:r w:rsidR="00A604BC" w:rsidRPr="001B2700">
          <w:rPr>
            <w:rStyle w:val="-"/>
            <w:color w:val="0070C0"/>
          </w:rPr>
          <w:t>/47681</w:t>
        </w:r>
      </w:hyperlink>
    </w:p>
    <w:p w:rsidR="00FF6321" w:rsidRDefault="00FF6321" w:rsidP="00FF6321">
      <w:pPr>
        <w:pStyle w:val="a4"/>
        <w:numPr>
          <w:ilvl w:val="0"/>
          <w:numId w:val="1"/>
        </w:numPr>
        <w:rPr>
          <w:b/>
          <w:bCs/>
          <w:color w:val="002060"/>
          <w:sz w:val="32"/>
          <w:lang w:val="fr-FR"/>
        </w:rPr>
      </w:pPr>
      <w:r w:rsidRPr="00FF6321">
        <w:rPr>
          <w:b/>
          <w:bCs/>
          <w:color w:val="002060"/>
          <w:sz w:val="32"/>
          <w:lang w:val="fr-FR"/>
        </w:rPr>
        <w:t>LES VERBES JOUER ET FAIRE AVEC LES PREPOSITIONS à &amp; de</w:t>
      </w:r>
    </w:p>
    <w:p w:rsidR="00DE2060" w:rsidRPr="00DE2060" w:rsidRDefault="00DE2060" w:rsidP="00DE2060">
      <w:pPr>
        <w:pStyle w:val="a4"/>
        <w:rPr>
          <w:b/>
          <w:bCs/>
          <w:color w:val="002060"/>
          <w:sz w:val="32"/>
        </w:rPr>
      </w:pPr>
      <w:r>
        <w:rPr>
          <w:b/>
          <w:bCs/>
          <w:color w:val="002060"/>
          <w:sz w:val="32"/>
          <w:lang w:val="fr-FR"/>
        </w:rPr>
        <w:t>TA</w:t>
      </w:r>
      <w:r w:rsidR="00156BF2">
        <w:rPr>
          <w:b/>
          <w:bCs/>
          <w:color w:val="002060"/>
          <w:sz w:val="32"/>
        </w:rPr>
        <w:t xml:space="preserve"> </w:t>
      </w:r>
      <w:r>
        <w:rPr>
          <w:b/>
          <w:bCs/>
          <w:color w:val="002060"/>
          <w:sz w:val="32"/>
        </w:rPr>
        <w:t xml:space="preserve">ΡΗΜΑΤΑ ΠΑΙΖΩ ΚΑΙ ΚΑΝΩ ΜΕ ΤΙΣ ΠΡΟΘΕΣΕΙΣ </w:t>
      </w:r>
      <w:r w:rsidRPr="00DE2060">
        <w:rPr>
          <w:b/>
          <w:bCs/>
          <w:color w:val="002060"/>
          <w:sz w:val="32"/>
        </w:rPr>
        <w:t>à</w:t>
      </w:r>
      <w:r w:rsidRPr="00FF6321">
        <w:rPr>
          <w:b/>
          <w:bCs/>
          <w:color w:val="002060"/>
          <w:sz w:val="32"/>
          <w:lang w:val="fr-FR"/>
        </w:rPr>
        <w:t> </w:t>
      </w:r>
      <w:r w:rsidRPr="00DE2060">
        <w:rPr>
          <w:b/>
          <w:bCs/>
          <w:color w:val="002060"/>
          <w:sz w:val="32"/>
        </w:rPr>
        <w:t>&amp;</w:t>
      </w:r>
      <w:r w:rsidRPr="00FF6321">
        <w:rPr>
          <w:b/>
          <w:bCs/>
          <w:color w:val="002060"/>
          <w:sz w:val="32"/>
          <w:lang w:val="fr-FR"/>
        </w:rPr>
        <w:t> de</w:t>
      </w:r>
    </w:p>
    <w:p w:rsidR="00FF6321" w:rsidRPr="00DE2060" w:rsidRDefault="00FF6321" w:rsidP="00A604BC">
      <w:pPr>
        <w:rPr>
          <w:rStyle w:val="-"/>
          <w:color w:val="0070C0"/>
        </w:rPr>
      </w:pPr>
    </w:p>
    <w:p w:rsidR="003A14A0" w:rsidRPr="003A14A0" w:rsidRDefault="00A604BC" w:rsidP="003A14A0">
      <w:pPr>
        <w:ind w:left="360"/>
        <w:rPr>
          <w:rStyle w:val="-"/>
          <w:color w:val="0070C0"/>
        </w:rPr>
      </w:pPr>
      <w:r>
        <w:rPr>
          <w:noProof/>
          <w:color w:val="0070C0"/>
          <w:u w:val="single"/>
        </w:rPr>
        <w:drawing>
          <wp:inline distT="0" distB="0" distL="0" distR="0">
            <wp:extent cx="5274310" cy="6575293"/>
            <wp:effectExtent l="19050" t="0" r="254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75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4A0" w:rsidRDefault="00A604BC" w:rsidP="003A14A0">
      <w:pPr>
        <w:ind w:left="360"/>
        <w:rPr>
          <w:b/>
          <w:color w:val="002060"/>
          <w:sz w:val="32"/>
        </w:rPr>
      </w:pPr>
      <w:r>
        <w:rPr>
          <w:b/>
          <w:noProof/>
          <w:color w:val="002060"/>
          <w:sz w:val="32"/>
        </w:rPr>
        <w:lastRenderedPageBreak/>
        <w:drawing>
          <wp:inline distT="0" distB="0" distL="0" distR="0">
            <wp:extent cx="5274310" cy="3849186"/>
            <wp:effectExtent l="19050" t="0" r="2540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49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060" w:rsidRDefault="00DE2060" w:rsidP="003A14A0">
      <w:pPr>
        <w:ind w:left="360"/>
        <w:rPr>
          <w:b/>
          <w:color w:val="002060"/>
          <w:sz w:val="32"/>
        </w:rPr>
      </w:pPr>
    </w:p>
    <w:p w:rsidR="00745D3F" w:rsidRPr="00156BF2" w:rsidRDefault="00DE2060" w:rsidP="00745D3F">
      <w:pPr>
        <w:rPr>
          <w:i/>
        </w:rPr>
      </w:pPr>
      <w:r>
        <w:rPr>
          <w:i/>
          <w:lang w:val="en-US"/>
        </w:rPr>
        <w:t>MES</w:t>
      </w:r>
      <w:r w:rsidR="00156BF2">
        <w:rPr>
          <w:i/>
        </w:rPr>
        <w:t xml:space="preserve"> </w:t>
      </w:r>
      <w:r>
        <w:rPr>
          <w:i/>
          <w:lang w:val="en-US"/>
        </w:rPr>
        <w:t>DEVOIRS</w:t>
      </w:r>
      <w:r w:rsidRPr="00144A6A">
        <w:rPr>
          <w:i/>
        </w:rPr>
        <w:t>=</w:t>
      </w:r>
      <w:r>
        <w:rPr>
          <w:i/>
        </w:rPr>
        <w:t>ΤΑ</w:t>
      </w:r>
      <w:r w:rsidR="00156BF2">
        <w:rPr>
          <w:i/>
        </w:rPr>
        <w:t xml:space="preserve"> </w:t>
      </w:r>
      <w:r>
        <w:rPr>
          <w:i/>
        </w:rPr>
        <w:t>ΚΑΘΗΚΟΝΤΑ</w:t>
      </w:r>
      <w:r w:rsidR="00156BF2">
        <w:rPr>
          <w:i/>
        </w:rPr>
        <w:t xml:space="preserve"> </w:t>
      </w:r>
      <w:r>
        <w:rPr>
          <w:i/>
        </w:rPr>
        <w:t>ΜΟ</w:t>
      </w:r>
      <w:r w:rsidR="00745D3F">
        <w:rPr>
          <w:i/>
          <w:lang w:val="en-US"/>
        </w:rPr>
        <w:t>Y</w:t>
      </w:r>
    </w:p>
    <w:p w:rsidR="00C335E7" w:rsidRPr="00F43DAB" w:rsidRDefault="00C33556" w:rsidP="00C335E7">
      <w:pPr>
        <w:pStyle w:val="a4"/>
        <w:numPr>
          <w:ilvl w:val="0"/>
          <w:numId w:val="12"/>
        </w:numPr>
        <w:rPr>
          <w:rStyle w:val="-"/>
          <w:color w:val="FF0000"/>
          <w:u w:val="none"/>
          <w:lang w:val="en-US"/>
        </w:rPr>
      </w:pPr>
      <w:hyperlink r:id="rId25" w:history="1">
        <w:r w:rsidR="00F43DAB" w:rsidRPr="00F43DAB">
          <w:rPr>
            <w:rStyle w:val="-"/>
            <w:color w:val="FF0000"/>
            <w:lang w:val="en-US"/>
          </w:rPr>
          <w:t>https://www.liveworksheets.com/w/fr/francais-langue-etrangere-fle/437720</w:t>
        </w:r>
      </w:hyperlink>
    </w:p>
    <w:p w:rsidR="00F43DAB" w:rsidRPr="00F43DAB" w:rsidRDefault="00F43DAB" w:rsidP="00F43DAB">
      <w:pPr>
        <w:pStyle w:val="a4"/>
        <w:rPr>
          <w:rStyle w:val="-"/>
          <w:color w:val="auto"/>
          <w:u w:val="none"/>
          <w:lang w:val="en-US"/>
        </w:rPr>
      </w:pPr>
    </w:p>
    <w:p w:rsidR="00C335E7" w:rsidRPr="002B3CF9" w:rsidRDefault="00C335E7" w:rsidP="00090C69">
      <w:pPr>
        <w:pStyle w:val="a4"/>
        <w:numPr>
          <w:ilvl w:val="0"/>
          <w:numId w:val="1"/>
        </w:numPr>
        <w:shd w:val="clear" w:color="auto" w:fill="FFFFFF"/>
        <w:spacing w:after="161" w:line="240" w:lineRule="auto"/>
        <w:rPr>
          <w:rFonts w:ascii="Amaranth" w:eastAsia="Times New Roman" w:hAnsi="Amaranth" w:cs="Arial"/>
          <w:b/>
          <w:bCs/>
          <w:color w:val="002060"/>
          <w:sz w:val="32"/>
          <w:szCs w:val="32"/>
        </w:rPr>
      </w:pPr>
      <w:r w:rsidRPr="00090C69">
        <w:rPr>
          <w:rFonts w:ascii="Calibri" w:eastAsia="Times New Roman" w:hAnsi="Calibri" w:cs="Calibri"/>
          <w:b/>
          <w:bCs/>
          <w:color w:val="002060"/>
          <w:sz w:val="32"/>
          <w:szCs w:val="32"/>
          <w:lang w:val="fr-FR"/>
        </w:rPr>
        <w:t>DANS</w:t>
      </w:r>
      <w:r w:rsidR="00845548">
        <w:rPr>
          <w:rFonts w:ascii="Calibri" w:eastAsia="Times New Roman" w:hAnsi="Calibri" w:cs="Calibri"/>
          <w:b/>
          <w:bCs/>
          <w:color w:val="002060"/>
          <w:sz w:val="32"/>
          <w:szCs w:val="32"/>
        </w:rPr>
        <w:t xml:space="preserve"> </w:t>
      </w:r>
      <w:r w:rsidRPr="00090C69">
        <w:rPr>
          <w:rFonts w:ascii="Calibri" w:eastAsia="Times New Roman" w:hAnsi="Calibri" w:cs="Calibri"/>
          <w:b/>
          <w:bCs/>
          <w:color w:val="002060"/>
          <w:sz w:val="32"/>
          <w:szCs w:val="32"/>
          <w:lang w:val="fr-FR"/>
        </w:rPr>
        <w:t>MON</w:t>
      </w:r>
      <w:r w:rsidR="00845548">
        <w:rPr>
          <w:rFonts w:ascii="Calibri" w:eastAsia="Times New Roman" w:hAnsi="Calibri" w:cs="Calibri"/>
          <w:b/>
          <w:bCs/>
          <w:color w:val="002060"/>
          <w:sz w:val="32"/>
          <w:szCs w:val="32"/>
        </w:rPr>
        <w:t xml:space="preserve"> </w:t>
      </w:r>
      <w:r w:rsidRPr="00090C69">
        <w:rPr>
          <w:rFonts w:ascii="Calibri" w:eastAsia="Times New Roman" w:hAnsi="Calibri" w:cs="Calibri"/>
          <w:b/>
          <w:bCs/>
          <w:color w:val="002060"/>
          <w:sz w:val="32"/>
          <w:szCs w:val="32"/>
          <w:lang w:val="fr-FR"/>
        </w:rPr>
        <w:t>TEMPS</w:t>
      </w:r>
      <w:r w:rsidR="00845548">
        <w:rPr>
          <w:rFonts w:ascii="Calibri" w:eastAsia="Times New Roman" w:hAnsi="Calibri" w:cs="Calibri"/>
          <w:b/>
          <w:bCs/>
          <w:color w:val="002060"/>
          <w:sz w:val="32"/>
          <w:szCs w:val="32"/>
        </w:rPr>
        <w:t xml:space="preserve"> </w:t>
      </w:r>
      <w:r w:rsidRPr="00090C69">
        <w:rPr>
          <w:rFonts w:ascii="Calibri" w:eastAsia="Times New Roman" w:hAnsi="Calibri" w:cs="Calibri"/>
          <w:b/>
          <w:bCs/>
          <w:color w:val="002060"/>
          <w:sz w:val="32"/>
          <w:szCs w:val="32"/>
          <w:lang w:val="fr-FR"/>
        </w:rPr>
        <w:t>LIBRE</w:t>
      </w:r>
      <w:r w:rsidRPr="002B3CF9">
        <w:rPr>
          <w:rFonts w:ascii="Calibri" w:eastAsia="Times New Roman" w:hAnsi="Calibri" w:cs="Calibri"/>
          <w:b/>
          <w:bCs/>
          <w:color w:val="002060"/>
          <w:sz w:val="32"/>
          <w:szCs w:val="32"/>
        </w:rPr>
        <w:t>...</w:t>
      </w:r>
      <w:r w:rsidR="00F43DAB">
        <w:rPr>
          <w:rFonts w:ascii="Calibri" w:eastAsia="Times New Roman" w:hAnsi="Calibri" w:cs="Calibri"/>
          <w:b/>
          <w:bCs/>
          <w:color w:val="002060"/>
          <w:sz w:val="32"/>
          <w:szCs w:val="32"/>
        </w:rPr>
        <w:t>ΣΤΟΝ ΕΛΕΥΘΕΡΟ ΜΟΥ ΧΡΟΝΟ</w:t>
      </w:r>
    </w:p>
    <w:p w:rsidR="00C335E7" w:rsidRPr="002B3CF9" w:rsidRDefault="00C335E7" w:rsidP="00C335E7">
      <w:pPr>
        <w:shd w:val="clear" w:color="auto" w:fill="FFFFFF"/>
        <w:spacing w:after="240" w:line="240" w:lineRule="auto"/>
        <w:rPr>
          <w:rFonts w:ascii="Calibri" w:eastAsia="Times New Roman" w:hAnsi="Calibri" w:cs="Calibri"/>
          <w:b/>
          <w:bCs/>
          <w:color w:val="C00000"/>
          <w:sz w:val="28"/>
          <w:szCs w:val="28"/>
          <w:shd w:val="clear" w:color="auto" w:fill="FFFFFF"/>
          <w:lang w:val="fr-FR"/>
        </w:rPr>
      </w:pPr>
      <w:r w:rsidRPr="00C335E7">
        <w:rPr>
          <w:rFonts w:ascii="Calibri" w:eastAsia="Times New Roman" w:hAnsi="Calibri" w:cs="Calibri"/>
          <w:b/>
          <w:bCs/>
          <w:color w:val="C00000"/>
          <w:sz w:val="28"/>
          <w:szCs w:val="28"/>
          <w:shd w:val="clear" w:color="auto" w:fill="FFFFFF"/>
          <w:lang w:val="fr-FR"/>
        </w:rPr>
        <w:t>j’aime / j’adore/ je n’aime pas beaucoup / je déteste…</w:t>
      </w:r>
    </w:p>
    <w:p w:rsidR="00F43DAB" w:rsidRPr="00F43DAB" w:rsidRDefault="00F43DAB" w:rsidP="00C335E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111111"/>
          <w:sz w:val="15"/>
          <w:szCs w:val="15"/>
        </w:rPr>
      </w:pPr>
      <w:r>
        <w:rPr>
          <w:rFonts w:ascii="Calibri" w:eastAsia="Times New Roman" w:hAnsi="Calibri" w:cs="Calibri"/>
          <w:b/>
          <w:bCs/>
          <w:color w:val="C00000"/>
          <w:sz w:val="28"/>
          <w:szCs w:val="28"/>
          <w:shd w:val="clear" w:color="auto" w:fill="FFFFFF"/>
        </w:rPr>
        <w:t>Μου</w:t>
      </w:r>
      <w:r w:rsidR="00156BF2">
        <w:rPr>
          <w:rFonts w:ascii="Calibri" w:eastAsia="Times New Roman" w:hAnsi="Calibri" w:cs="Calibri"/>
          <w:b/>
          <w:bCs/>
          <w:color w:val="C00000"/>
          <w:sz w:val="28"/>
          <w:szCs w:val="28"/>
          <w:shd w:val="clear" w:color="auto" w:fill="FFFFFF"/>
        </w:rPr>
        <w:t xml:space="preserve"> </w:t>
      </w:r>
      <w:r>
        <w:rPr>
          <w:rFonts w:ascii="Calibri" w:eastAsia="Times New Roman" w:hAnsi="Calibri" w:cs="Calibri"/>
          <w:b/>
          <w:bCs/>
          <w:color w:val="C00000"/>
          <w:sz w:val="28"/>
          <w:szCs w:val="28"/>
          <w:shd w:val="clear" w:color="auto" w:fill="FFFFFF"/>
        </w:rPr>
        <w:t>αρέσει</w:t>
      </w:r>
      <w:r w:rsidRPr="00F43DAB">
        <w:rPr>
          <w:rFonts w:ascii="Calibri" w:eastAsia="Times New Roman" w:hAnsi="Calibri" w:cs="Calibri"/>
          <w:b/>
          <w:bCs/>
          <w:color w:val="C00000"/>
          <w:sz w:val="28"/>
          <w:szCs w:val="28"/>
          <w:shd w:val="clear" w:color="auto" w:fill="FFFFFF"/>
        </w:rPr>
        <w:t xml:space="preserve">/ </w:t>
      </w:r>
      <w:r>
        <w:rPr>
          <w:rFonts w:ascii="Calibri" w:eastAsia="Times New Roman" w:hAnsi="Calibri" w:cs="Calibri"/>
          <w:b/>
          <w:bCs/>
          <w:color w:val="C00000"/>
          <w:sz w:val="28"/>
          <w:szCs w:val="28"/>
          <w:shd w:val="clear" w:color="auto" w:fill="FFFFFF"/>
        </w:rPr>
        <w:t>Λατρεύω</w:t>
      </w:r>
      <w:r w:rsidRPr="00F43DAB">
        <w:rPr>
          <w:rFonts w:ascii="Calibri" w:eastAsia="Times New Roman" w:hAnsi="Calibri" w:cs="Calibri"/>
          <w:b/>
          <w:bCs/>
          <w:color w:val="C00000"/>
          <w:sz w:val="28"/>
          <w:szCs w:val="28"/>
          <w:shd w:val="clear" w:color="auto" w:fill="FFFFFF"/>
        </w:rPr>
        <w:t>/</w:t>
      </w:r>
      <w:r>
        <w:rPr>
          <w:rFonts w:ascii="Calibri" w:eastAsia="Times New Roman" w:hAnsi="Calibri" w:cs="Calibri"/>
          <w:b/>
          <w:bCs/>
          <w:color w:val="C00000"/>
          <w:sz w:val="28"/>
          <w:szCs w:val="28"/>
          <w:shd w:val="clear" w:color="auto" w:fill="FFFFFF"/>
        </w:rPr>
        <w:t xml:space="preserve"> Δεν μου αρέσει/ Σιχαίνομαι + ΑΠΑΡΕΜΦΑΤΟ</w:t>
      </w:r>
    </w:p>
    <w:p w:rsidR="00F43DAB" w:rsidRPr="00F43DAB" w:rsidRDefault="00F43DAB" w:rsidP="00C335E7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jouer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avec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les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amis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παίζω με τους φίλους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rencontrer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les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amis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συναντώ τους φίλους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sortir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avec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les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amis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βγαίνω με τους φίλους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jouer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avec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l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’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ordinateur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παίζω με τον υπολογιστή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jouer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avec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la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console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-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vid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é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o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παίζω με την κονσόλα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jouer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aux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jeux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-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vid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é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o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παίζω βιντεοπαιχνίδια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tchatter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avec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les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amis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/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avec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mon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portable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συνομιλώ (τσατάρω) με τους φίλους / με το κινητό μου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surfer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sur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internet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σερφάρω στο ίντερνετ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aller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sur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les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r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é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seaux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sociaux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μπαίνω στα μέσα κοινωνικής δικτύωσης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lastRenderedPageBreak/>
        <w:t>jouer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aux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cartes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παίζω χαρτιά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jouer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aux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é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checs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παίζω σκάκι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jouer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aux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dames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παίζω ντάμα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jouer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à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un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jeu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de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soci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é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t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é (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au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Monopoly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…)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παίζω επιτραπέζιο παιχνίδι (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Monopoly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κ.ά.)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chanter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τραγουδώ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danser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χορεύω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dessiner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ζωγραφίζω (σχέδιο)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peindre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ζωγραφίζω (με χρώματα)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faire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la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cuisine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μαγειρεύω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prendre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des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photos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βγάζω φωτογραφίες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soigner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les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animaux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φροντίζω τα ζώα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aller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au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cin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é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ma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πάω σινεμά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aller</w:t>
      </w:r>
      <w:r w:rsidR="00845548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au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th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éâ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tre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πάω θέατρο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aller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au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stade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πάω στο γήπεδο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aller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à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la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biblioth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è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que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πάω στη βιβλιοθήκη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faire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du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shopping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κάνω ψώνια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br/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faire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des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promenades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dans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le</w:t>
      </w:r>
      <w:r w:rsidR="00D65E1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F43DAB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parc</w:t>
      </w:r>
      <w:r w:rsidRPr="00F43DA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– κάνω βόλτες στο πάρκο</w:t>
      </w:r>
    </w:p>
    <w:p w:rsidR="00090C69" w:rsidRPr="00F43DAB" w:rsidRDefault="00090C69" w:rsidP="00C335E7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color w:val="C00000"/>
          <w:sz w:val="28"/>
          <w:szCs w:val="28"/>
          <w:shd w:val="clear" w:color="auto" w:fill="FFFFFF"/>
        </w:rPr>
      </w:pPr>
    </w:p>
    <w:p w:rsidR="00C335E7" w:rsidRPr="00C335E7" w:rsidRDefault="00C335E7" w:rsidP="00C335E7">
      <w:pPr>
        <w:shd w:val="clear" w:color="auto" w:fill="FFFFFF"/>
        <w:spacing w:line="240" w:lineRule="auto"/>
        <w:rPr>
          <w:rFonts w:ascii="Arial" w:eastAsia="Times New Roman" w:hAnsi="Arial" w:cs="Arial"/>
          <w:color w:val="111111"/>
          <w:sz w:val="15"/>
          <w:szCs w:val="15"/>
          <w:lang w:val="fr-FR"/>
        </w:rPr>
      </w:pPr>
      <w:r w:rsidRPr="00C335E7">
        <w:rPr>
          <w:rFonts w:ascii="Calibri" w:eastAsia="Times New Roman" w:hAnsi="Calibri" w:cs="Calibri"/>
          <w:b/>
          <w:bCs/>
          <w:color w:val="C00000"/>
          <w:sz w:val="28"/>
          <w:szCs w:val="28"/>
          <w:shd w:val="clear" w:color="auto" w:fill="FFFFFF"/>
          <w:lang w:val="fr-FR"/>
        </w:rPr>
        <w:t>j’aime / j’adore/ je n’aime pas beaucoup / je déteste…</w:t>
      </w:r>
    </w:p>
    <w:p w:rsidR="00C12390" w:rsidRPr="00C12390" w:rsidRDefault="00C12390" w:rsidP="00BB5A8B">
      <w:pPr>
        <w:shd w:val="clear" w:color="auto" w:fill="FFFFFF"/>
        <w:spacing w:after="240" w:line="240" w:lineRule="exact"/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</w:pP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…regarder la TÉLÉVISION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– …βλέπω ΤΗΛΕΟΡΑΣΗ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br/>
      </w: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Mes émissions préférées sont :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– Οι αγαπημένες</w:t>
      </w:r>
      <w:r w:rsidR="00130930" w:rsidRPr="0013093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μου</w:t>
      </w:r>
      <w:r w:rsidR="00130930" w:rsidRPr="0013093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εκπομπές είναι:</w:t>
      </w:r>
    </w:p>
    <w:p w:rsidR="00C12390" w:rsidRPr="00C12390" w:rsidRDefault="00C12390" w:rsidP="00BB5A8B">
      <w:pPr>
        <w:shd w:val="clear" w:color="auto" w:fill="FFFFFF"/>
        <w:spacing w:after="240" w:line="240" w:lineRule="exact"/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</w:pP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les</w:t>
      </w:r>
      <w:r w:rsidR="0013093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</w:t>
      </w: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dessins</w:t>
      </w:r>
      <w:r w:rsidR="0013093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</w:t>
      </w: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anim</w:t>
      </w: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é</w:t>
      </w: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s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– τα κινούμενα σχέδια</w:t>
      </w:r>
    </w:p>
    <w:p w:rsidR="00C12390" w:rsidRPr="00C12390" w:rsidRDefault="00C12390" w:rsidP="00BB5A8B">
      <w:pPr>
        <w:shd w:val="clear" w:color="auto" w:fill="FFFFFF"/>
        <w:spacing w:after="240" w:line="240" w:lineRule="exact"/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</w:pP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les</w:t>
      </w:r>
      <w:r w:rsidR="0013093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</w:t>
      </w: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films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– οι ταινίες</w:t>
      </w:r>
    </w:p>
    <w:p w:rsidR="00C12390" w:rsidRPr="00C12390" w:rsidRDefault="00C12390" w:rsidP="00BB5A8B">
      <w:pPr>
        <w:shd w:val="clear" w:color="auto" w:fill="FFFFFF"/>
        <w:spacing w:after="240" w:line="240" w:lineRule="exact"/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</w:pP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les</w:t>
      </w:r>
      <w:r w:rsidR="0013093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</w:t>
      </w: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s</w:t>
      </w: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é</w:t>
      </w: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ries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– οι σειρές</w:t>
      </w:r>
    </w:p>
    <w:p w:rsidR="00C12390" w:rsidRPr="00C12390" w:rsidRDefault="00C12390" w:rsidP="00BB5A8B">
      <w:pPr>
        <w:shd w:val="clear" w:color="auto" w:fill="FFFFFF"/>
        <w:spacing w:after="240" w:line="240" w:lineRule="exact"/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</w:pP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les</w:t>
      </w:r>
      <w:r w:rsidR="0013093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</w:t>
      </w: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jeux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– τα τηλεπαιχνίδια</w:t>
      </w:r>
    </w:p>
    <w:p w:rsidR="00C12390" w:rsidRPr="00C12390" w:rsidRDefault="00C12390" w:rsidP="00BB5A8B">
      <w:pPr>
        <w:shd w:val="clear" w:color="auto" w:fill="FFFFFF"/>
        <w:spacing w:after="240" w:line="240" w:lineRule="exact"/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</w:pP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les émissions sportives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– οι αθλητικές</w:t>
      </w:r>
      <w:r w:rsidR="00130930" w:rsidRPr="0013093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εκπομπές</w:t>
      </w:r>
    </w:p>
    <w:p w:rsidR="00C12390" w:rsidRPr="00C12390" w:rsidRDefault="00C12390" w:rsidP="00BB5A8B">
      <w:pPr>
        <w:shd w:val="clear" w:color="auto" w:fill="FFFFFF"/>
        <w:spacing w:after="240" w:line="240" w:lineRule="exact"/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</w:pP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les documentaires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– τα ντοκιμαντέρ</w:t>
      </w:r>
    </w:p>
    <w:p w:rsidR="00C12390" w:rsidRPr="00C12390" w:rsidRDefault="00C12390" w:rsidP="00BB5A8B">
      <w:pPr>
        <w:shd w:val="clear" w:color="auto" w:fill="FFFFFF"/>
        <w:spacing w:after="240" w:line="240" w:lineRule="exact"/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</w:pP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les concerts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– οι</w:t>
      </w:r>
      <w:r w:rsidR="00130930" w:rsidRPr="0013093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συναυλίες</w:t>
      </w:r>
    </w:p>
    <w:p w:rsidR="00C12390" w:rsidRPr="00C12390" w:rsidRDefault="00C12390" w:rsidP="00BB5A8B">
      <w:pPr>
        <w:shd w:val="clear" w:color="auto" w:fill="FFFFFF"/>
        <w:spacing w:after="240" w:line="240" w:lineRule="exact"/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</w:pP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le journal télévisé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– το</w:t>
      </w:r>
      <w:r w:rsidR="00130930" w:rsidRPr="0013093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δελτίο</w:t>
      </w:r>
      <w:r w:rsidR="00130930" w:rsidRPr="0013093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ειδήσεων</w:t>
      </w:r>
    </w:p>
    <w:p w:rsidR="00C12390" w:rsidRPr="00C12390" w:rsidRDefault="00C12390" w:rsidP="00BB5A8B">
      <w:pPr>
        <w:shd w:val="clear" w:color="auto" w:fill="FFFFFF"/>
        <w:spacing w:after="240" w:line="240" w:lineRule="exact"/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</w:pP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les reportages économiques-sociaux-géographiques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– τα οικονομικά, κοινωνικά, γεωγραφικά ρεπορτάζ</w:t>
      </w:r>
    </w:p>
    <w:p w:rsidR="00C12390" w:rsidRPr="00C12390" w:rsidRDefault="00C12390" w:rsidP="00BB5A8B">
      <w:pPr>
        <w:shd w:val="clear" w:color="auto" w:fill="FFFFFF"/>
        <w:spacing w:after="240" w:line="240" w:lineRule="exact"/>
        <w:rPr>
          <w:lang w:val="fr-FR"/>
        </w:rPr>
      </w:pPr>
      <w:r w:rsidRPr="00C12390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  <w:lang w:val="fr-FR"/>
        </w:rPr>
        <w:t>Je regarde la télé une/deux heures par jour.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br/>
        <w:t>– Βλέπω τηλεόραση μία/δύο ώρες</w:t>
      </w:r>
      <w:r w:rsidR="00130930" w:rsidRPr="0013093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την</w:t>
      </w:r>
      <w:r w:rsidR="00130930" w:rsidRPr="0013093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 xml:space="preserve"> </w:t>
      </w:r>
      <w:r w:rsidRPr="00C1239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fr-FR"/>
        </w:rPr>
        <w:t>ημέρα.</w:t>
      </w:r>
    </w:p>
    <w:p w:rsidR="00C335E7" w:rsidRPr="00C12390" w:rsidRDefault="00C335E7" w:rsidP="00BB5A8B">
      <w:pPr>
        <w:shd w:val="clear" w:color="auto" w:fill="FFFFFF"/>
        <w:spacing w:after="240" w:line="240" w:lineRule="exact"/>
        <w:rPr>
          <w:rFonts w:ascii="Arial" w:eastAsia="Times New Roman" w:hAnsi="Arial" w:cs="Arial"/>
          <w:color w:val="111111"/>
          <w:sz w:val="15"/>
          <w:szCs w:val="15"/>
          <w:lang w:val="fr-FR"/>
        </w:rPr>
      </w:pPr>
    </w:p>
    <w:p w:rsidR="00C335E7" w:rsidRPr="00C335E7" w:rsidRDefault="00C335E7" w:rsidP="00C335E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111111"/>
          <w:sz w:val="11"/>
          <w:szCs w:val="11"/>
        </w:rPr>
      </w:pPr>
      <w:r>
        <w:rPr>
          <w:rFonts w:ascii="Arial" w:eastAsia="Times New Roman" w:hAnsi="Arial" w:cs="Arial"/>
          <w:noProof/>
          <w:color w:val="999999"/>
          <w:sz w:val="11"/>
          <w:szCs w:val="11"/>
        </w:rPr>
        <w:lastRenderedPageBreak/>
        <w:drawing>
          <wp:inline distT="0" distB="0" distL="0" distR="0">
            <wp:extent cx="2480528" cy="3720904"/>
            <wp:effectExtent l="19050" t="0" r="0" b="0"/>
            <wp:docPr id="19" name="Εικόνα 19" descr="Parler de ses loisirs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arler de ses loisirs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753" cy="3722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390" w:rsidRDefault="00C12390" w:rsidP="00C335E7">
      <w:pPr>
        <w:shd w:val="clear" w:color="auto" w:fill="FFFFFF"/>
        <w:spacing w:line="240" w:lineRule="auto"/>
        <w:rPr>
          <w:rFonts w:ascii="Calibri" w:eastAsia="Times New Roman" w:hAnsi="Calibri" w:cs="Calibri"/>
          <w:color w:val="833C0B"/>
          <w:sz w:val="28"/>
          <w:szCs w:val="28"/>
          <w:shd w:val="clear" w:color="auto" w:fill="FFFFFF"/>
        </w:rPr>
      </w:pPr>
    </w:p>
    <w:p w:rsidR="00C12390" w:rsidRPr="00A7303F" w:rsidRDefault="00C12390" w:rsidP="00C12390">
      <w:pPr>
        <w:pStyle w:val="Web"/>
        <w:rPr>
          <w:rFonts w:asciiTheme="minorHAnsi" w:hAnsiTheme="minorHAnsi" w:cstheme="minorHAnsi"/>
          <w:sz w:val="28"/>
          <w:szCs w:val="28"/>
          <w:lang w:val="fr-FR"/>
        </w:rPr>
      </w:pPr>
      <w:r w:rsidRPr="00A7303F">
        <w:rPr>
          <w:rStyle w:val="a8"/>
          <w:rFonts w:asciiTheme="minorHAnsi" w:hAnsiTheme="minorHAnsi" w:cstheme="minorHAnsi"/>
          <w:sz w:val="28"/>
          <w:szCs w:val="28"/>
          <w:lang w:val="fr-FR"/>
        </w:rPr>
        <w:t>…é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couter</w:t>
      </w:r>
      <w:r w:rsidRPr="00A7303F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de</w:t>
      </w:r>
      <w:r w:rsidRPr="00A7303F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la</w:t>
      </w:r>
      <w:r w:rsidRPr="00A7303F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MUSIQUE</w:t>
      </w:r>
      <w:r w:rsidRPr="00A7303F">
        <w:rPr>
          <w:rFonts w:asciiTheme="minorHAnsi" w:hAnsiTheme="minorHAnsi" w:cstheme="minorHAnsi"/>
          <w:sz w:val="28"/>
          <w:szCs w:val="28"/>
          <w:lang w:val="fr-FR"/>
        </w:rPr>
        <w:t xml:space="preserve"> – …</w:t>
      </w:r>
      <w:r w:rsidRPr="00330B42">
        <w:rPr>
          <w:rFonts w:asciiTheme="minorHAnsi" w:hAnsiTheme="minorHAnsi" w:cstheme="minorHAnsi"/>
          <w:sz w:val="28"/>
          <w:szCs w:val="28"/>
        </w:rPr>
        <w:t>ακούω</w:t>
      </w:r>
      <w:r w:rsidR="00130930" w:rsidRPr="00A7303F">
        <w:rPr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Fonts w:asciiTheme="minorHAnsi" w:hAnsiTheme="minorHAnsi" w:cstheme="minorHAnsi"/>
          <w:sz w:val="28"/>
          <w:szCs w:val="28"/>
        </w:rPr>
        <w:t>ΜΟΥΣΙΚΗ</w:t>
      </w:r>
    </w:p>
    <w:p w:rsidR="00C12390" w:rsidRPr="00156BF2" w:rsidRDefault="00C12390" w:rsidP="00C12390">
      <w:pPr>
        <w:pStyle w:val="Web"/>
        <w:rPr>
          <w:rFonts w:asciiTheme="minorHAnsi" w:hAnsiTheme="minorHAnsi" w:cstheme="minorHAnsi"/>
          <w:sz w:val="28"/>
          <w:szCs w:val="28"/>
          <w:lang w:val="fr-FR"/>
        </w:rPr>
      </w:pP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J</w:t>
      </w:r>
      <w:r w:rsidRPr="00156BF2">
        <w:rPr>
          <w:rStyle w:val="a8"/>
          <w:rFonts w:asciiTheme="minorHAnsi" w:hAnsiTheme="minorHAnsi" w:cstheme="minorHAnsi"/>
          <w:sz w:val="28"/>
          <w:szCs w:val="28"/>
          <w:lang w:val="fr-FR"/>
        </w:rPr>
        <w:t>’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adore</w:t>
      </w:r>
      <w:r w:rsidRPr="00156BF2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la</w:t>
      </w:r>
      <w:r w:rsidRPr="00156BF2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musique</w:t>
      </w:r>
      <w:r w:rsidRPr="00156BF2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pop</w:t>
      </w:r>
      <w:r w:rsidRPr="00156BF2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/ 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rap</w:t>
      </w:r>
      <w:r w:rsidRPr="00156BF2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/ 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rock</w:t>
      </w:r>
      <w:r w:rsidRPr="00156BF2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/ 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techno</w:t>
      </w:r>
      <w:r w:rsidRPr="00156BF2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/ </w:t>
      </w: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classique</w:t>
      </w:r>
      <w:r w:rsidRPr="00156BF2">
        <w:rPr>
          <w:rStyle w:val="a8"/>
          <w:rFonts w:asciiTheme="minorHAnsi" w:hAnsiTheme="minorHAnsi" w:cstheme="minorHAnsi"/>
          <w:sz w:val="28"/>
          <w:szCs w:val="28"/>
          <w:lang w:val="fr-FR"/>
        </w:rPr>
        <w:t>….</w:t>
      </w:r>
      <w:r w:rsidRPr="00156BF2">
        <w:rPr>
          <w:rFonts w:asciiTheme="minorHAnsi" w:hAnsiTheme="minorHAnsi" w:cstheme="minorHAnsi"/>
          <w:sz w:val="28"/>
          <w:szCs w:val="28"/>
          <w:lang w:val="fr-FR"/>
        </w:rPr>
        <w:br/>
        <w:t xml:space="preserve">– </w:t>
      </w:r>
      <w:r w:rsidRPr="00330B42">
        <w:rPr>
          <w:rFonts w:asciiTheme="minorHAnsi" w:hAnsiTheme="minorHAnsi" w:cstheme="minorHAnsi"/>
          <w:sz w:val="28"/>
          <w:szCs w:val="28"/>
        </w:rPr>
        <w:t>Λατρεύω</w:t>
      </w:r>
      <w:r w:rsidR="00130930" w:rsidRPr="00156BF2">
        <w:rPr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Fonts w:asciiTheme="minorHAnsi" w:hAnsiTheme="minorHAnsi" w:cstheme="minorHAnsi"/>
          <w:sz w:val="28"/>
          <w:szCs w:val="28"/>
        </w:rPr>
        <w:t>την</w:t>
      </w:r>
      <w:r w:rsidR="00130930" w:rsidRPr="00156BF2">
        <w:rPr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Fonts w:asciiTheme="minorHAnsi" w:hAnsiTheme="minorHAnsi" w:cstheme="minorHAnsi"/>
          <w:sz w:val="28"/>
          <w:szCs w:val="28"/>
        </w:rPr>
        <w:t>ποπ</w:t>
      </w:r>
      <w:r w:rsidRPr="00156BF2">
        <w:rPr>
          <w:rFonts w:asciiTheme="minorHAnsi" w:hAnsiTheme="minorHAnsi" w:cstheme="minorHAnsi"/>
          <w:sz w:val="28"/>
          <w:szCs w:val="28"/>
          <w:lang w:val="fr-FR"/>
        </w:rPr>
        <w:t xml:space="preserve"> / </w:t>
      </w:r>
      <w:r w:rsidRPr="00330B42">
        <w:rPr>
          <w:rFonts w:asciiTheme="minorHAnsi" w:hAnsiTheme="minorHAnsi" w:cstheme="minorHAnsi"/>
          <w:sz w:val="28"/>
          <w:szCs w:val="28"/>
        </w:rPr>
        <w:t>ραπ</w:t>
      </w:r>
      <w:r w:rsidRPr="00156BF2">
        <w:rPr>
          <w:rFonts w:asciiTheme="minorHAnsi" w:hAnsiTheme="minorHAnsi" w:cstheme="minorHAnsi"/>
          <w:sz w:val="28"/>
          <w:szCs w:val="28"/>
          <w:lang w:val="fr-FR"/>
        </w:rPr>
        <w:t xml:space="preserve"> / </w:t>
      </w:r>
      <w:r w:rsidRPr="00330B42">
        <w:rPr>
          <w:rFonts w:asciiTheme="minorHAnsi" w:hAnsiTheme="minorHAnsi" w:cstheme="minorHAnsi"/>
          <w:sz w:val="28"/>
          <w:szCs w:val="28"/>
        </w:rPr>
        <w:t>ροκ</w:t>
      </w:r>
      <w:r w:rsidRPr="00156BF2">
        <w:rPr>
          <w:rFonts w:asciiTheme="minorHAnsi" w:hAnsiTheme="minorHAnsi" w:cstheme="minorHAnsi"/>
          <w:sz w:val="28"/>
          <w:szCs w:val="28"/>
          <w:lang w:val="fr-FR"/>
        </w:rPr>
        <w:t xml:space="preserve"> / </w:t>
      </w:r>
      <w:r w:rsidRPr="00330B42">
        <w:rPr>
          <w:rFonts w:asciiTheme="minorHAnsi" w:hAnsiTheme="minorHAnsi" w:cstheme="minorHAnsi"/>
          <w:sz w:val="28"/>
          <w:szCs w:val="28"/>
        </w:rPr>
        <w:t>τέκνο</w:t>
      </w:r>
      <w:r w:rsidRPr="00156BF2">
        <w:rPr>
          <w:rFonts w:asciiTheme="minorHAnsi" w:hAnsiTheme="minorHAnsi" w:cstheme="minorHAnsi"/>
          <w:sz w:val="28"/>
          <w:szCs w:val="28"/>
          <w:lang w:val="fr-FR"/>
        </w:rPr>
        <w:t xml:space="preserve"> / </w:t>
      </w:r>
      <w:r w:rsidRPr="00330B42">
        <w:rPr>
          <w:rFonts w:asciiTheme="minorHAnsi" w:hAnsiTheme="minorHAnsi" w:cstheme="minorHAnsi"/>
          <w:sz w:val="28"/>
          <w:szCs w:val="28"/>
        </w:rPr>
        <w:t>κλασική</w:t>
      </w:r>
      <w:r w:rsidR="00130930" w:rsidRPr="00156BF2">
        <w:rPr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Fonts w:asciiTheme="minorHAnsi" w:hAnsiTheme="minorHAnsi" w:cstheme="minorHAnsi"/>
          <w:sz w:val="28"/>
          <w:szCs w:val="28"/>
        </w:rPr>
        <w:t>μουσική</w:t>
      </w:r>
      <w:r w:rsidRPr="00156BF2">
        <w:rPr>
          <w:rFonts w:asciiTheme="minorHAnsi" w:hAnsiTheme="minorHAnsi" w:cstheme="minorHAnsi"/>
          <w:sz w:val="28"/>
          <w:szCs w:val="28"/>
          <w:lang w:val="fr-FR"/>
        </w:rPr>
        <w:t>…</w:t>
      </w:r>
    </w:p>
    <w:p w:rsidR="00C12390" w:rsidRPr="00330B42" w:rsidRDefault="00C12390" w:rsidP="00C12390">
      <w:pPr>
        <w:pStyle w:val="Web"/>
        <w:rPr>
          <w:rFonts w:asciiTheme="minorHAnsi" w:hAnsiTheme="minorHAnsi" w:cstheme="minorHAnsi"/>
          <w:sz w:val="28"/>
          <w:szCs w:val="28"/>
          <w:lang w:val="fr-FR"/>
        </w:rPr>
      </w:pP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J’écoute de la musique :</w:t>
      </w:r>
      <w:r w:rsidRPr="00330B42">
        <w:rPr>
          <w:rFonts w:asciiTheme="minorHAnsi" w:hAnsiTheme="minorHAnsi" w:cstheme="minorHAnsi"/>
          <w:sz w:val="28"/>
          <w:szCs w:val="28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28"/>
          <w:szCs w:val="28"/>
        </w:rPr>
        <w:t>Ακούω</w:t>
      </w:r>
      <w:r w:rsidR="00130930" w:rsidRPr="00130930">
        <w:rPr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Fonts w:asciiTheme="minorHAnsi" w:hAnsiTheme="minorHAnsi" w:cstheme="minorHAnsi"/>
          <w:sz w:val="28"/>
          <w:szCs w:val="28"/>
        </w:rPr>
        <w:t>μουσική</w:t>
      </w:r>
      <w:r w:rsidRPr="00330B42">
        <w:rPr>
          <w:rFonts w:asciiTheme="minorHAnsi" w:hAnsiTheme="minorHAnsi" w:cstheme="minorHAnsi"/>
          <w:sz w:val="28"/>
          <w:szCs w:val="28"/>
          <w:lang w:val="fr-FR"/>
        </w:rPr>
        <w:t>:</w:t>
      </w:r>
    </w:p>
    <w:p w:rsidR="00C12390" w:rsidRPr="00130930" w:rsidRDefault="00C12390" w:rsidP="00C12390">
      <w:pPr>
        <w:pStyle w:val="Web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  <w:lang w:val="fr-FR"/>
        </w:rPr>
      </w:pPr>
      <w:r w:rsidRPr="00130930">
        <w:rPr>
          <w:rStyle w:val="a8"/>
          <w:rFonts w:asciiTheme="minorHAnsi" w:hAnsiTheme="minorHAnsi" w:cstheme="minorHAnsi"/>
          <w:sz w:val="28"/>
          <w:szCs w:val="28"/>
          <w:lang w:val="fr-FR"/>
        </w:rPr>
        <w:t>tous</w:t>
      </w:r>
      <w:r w:rsidR="00130930" w:rsidRPr="00130930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130930">
        <w:rPr>
          <w:rStyle w:val="a8"/>
          <w:rFonts w:asciiTheme="minorHAnsi" w:hAnsiTheme="minorHAnsi" w:cstheme="minorHAnsi"/>
          <w:sz w:val="28"/>
          <w:szCs w:val="28"/>
          <w:lang w:val="fr-FR"/>
        </w:rPr>
        <w:t>les</w:t>
      </w:r>
      <w:r w:rsidR="00130930" w:rsidRPr="00130930">
        <w:rPr>
          <w:rStyle w:val="a8"/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130930">
        <w:rPr>
          <w:rStyle w:val="a8"/>
          <w:rFonts w:asciiTheme="minorHAnsi" w:hAnsiTheme="minorHAnsi" w:cstheme="minorHAnsi"/>
          <w:sz w:val="28"/>
          <w:szCs w:val="28"/>
          <w:lang w:val="fr-FR"/>
        </w:rPr>
        <w:t>jours</w:t>
      </w:r>
      <w:r w:rsidRPr="00130930">
        <w:rPr>
          <w:rFonts w:asciiTheme="minorHAnsi" w:hAnsiTheme="minorHAnsi" w:cstheme="minorHAnsi"/>
          <w:sz w:val="28"/>
          <w:szCs w:val="28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28"/>
          <w:szCs w:val="28"/>
        </w:rPr>
        <w:t>κάθε</w:t>
      </w:r>
      <w:r w:rsidRPr="00130930">
        <w:rPr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Fonts w:asciiTheme="minorHAnsi" w:hAnsiTheme="minorHAnsi" w:cstheme="minorHAnsi"/>
          <w:sz w:val="28"/>
          <w:szCs w:val="28"/>
        </w:rPr>
        <w:t>μέρα</w:t>
      </w:r>
    </w:p>
    <w:p w:rsidR="00C12390" w:rsidRPr="00330B42" w:rsidRDefault="00C12390" w:rsidP="00C12390">
      <w:pPr>
        <w:pStyle w:val="Web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r w:rsidRPr="00330B42">
        <w:rPr>
          <w:rStyle w:val="a8"/>
          <w:rFonts w:asciiTheme="minorHAnsi" w:hAnsiTheme="minorHAnsi" w:cstheme="minorHAnsi"/>
          <w:sz w:val="28"/>
          <w:szCs w:val="28"/>
        </w:rPr>
        <w:t>souvent</w:t>
      </w:r>
      <w:r w:rsidRPr="00330B42">
        <w:rPr>
          <w:rFonts w:asciiTheme="minorHAnsi" w:hAnsiTheme="minorHAnsi" w:cstheme="minorHAnsi"/>
          <w:sz w:val="28"/>
          <w:szCs w:val="28"/>
        </w:rPr>
        <w:t xml:space="preserve"> – συχνά</w:t>
      </w:r>
    </w:p>
    <w:p w:rsidR="00C12390" w:rsidRPr="00330B42" w:rsidRDefault="00C12390" w:rsidP="00C12390">
      <w:pPr>
        <w:pStyle w:val="Web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r w:rsidRPr="00330B42">
        <w:rPr>
          <w:rStyle w:val="a8"/>
          <w:rFonts w:asciiTheme="minorHAnsi" w:hAnsiTheme="minorHAnsi" w:cstheme="minorHAnsi"/>
          <w:sz w:val="28"/>
          <w:szCs w:val="28"/>
        </w:rPr>
        <w:t>l’après-midi</w:t>
      </w:r>
      <w:r w:rsidRPr="00330B42">
        <w:rPr>
          <w:rFonts w:asciiTheme="minorHAnsi" w:hAnsiTheme="minorHAnsi" w:cstheme="minorHAnsi"/>
          <w:sz w:val="28"/>
          <w:szCs w:val="28"/>
        </w:rPr>
        <w:t xml:space="preserve"> – το απόγευμα</w:t>
      </w:r>
    </w:p>
    <w:p w:rsidR="00C12390" w:rsidRPr="00330B42" w:rsidRDefault="00C12390" w:rsidP="00C12390">
      <w:pPr>
        <w:pStyle w:val="Web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  <w:lang w:val="fr-FR"/>
        </w:rPr>
      </w:pP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le soir avant de m’endormir</w:t>
      </w:r>
      <w:r w:rsidRPr="00330B42">
        <w:rPr>
          <w:rFonts w:asciiTheme="minorHAnsi" w:hAnsiTheme="minorHAnsi" w:cstheme="minorHAnsi"/>
          <w:sz w:val="28"/>
          <w:szCs w:val="28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28"/>
          <w:szCs w:val="28"/>
        </w:rPr>
        <w:t>το</w:t>
      </w:r>
      <w:r w:rsidR="00130930" w:rsidRPr="00130930">
        <w:rPr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Fonts w:asciiTheme="minorHAnsi" w:hAnsiTheme="minorHAnsi" w:cstheme="minorHAnsi"/>
          <w:sz w:val="28"/>
          <w:szCs w:val="28"/>
        </w:rPr>
        <w:t>βράδυ</w:t>
      </w:r>
      <w:r w:rsidR="00130930" w:rsidRPr="00130930">
        <w:rPr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Fonts w:asciiTheme="minorHAnsi" w:hAnsiTheme="minorHAnsi" w:cstheme="minorHAnsi"/>
          <w:sz w:val="28"/>
          <w:szCs w:val="28"/>
        </w:rPr>
        <w:t>πριν</w:t>
      </w:r>
      <w:r w:rsidR="00130930" w:rsidRPr="00130930">
        <w:rPr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Fonts w:asciiTheme="minorHAnsi" w:hAnsiTheme="minorHAnsi" w:cstheme="minorHAnsi"/>
          <w:sz w:val="28"/>
          <w:szCs w:val="28"/>
        </w:rPr>
        <w:t>κοιμηθώ</w:t>
      </w:r>
    </w:p>
    <w:p w:rsidR="00C12390" w:rsidRPr="00330B42" w:rsidRDefault="00C12390" w:rsidP="00C12390">
      <w:pPr>
        <w:pStyle w:val="Web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r w:rsidRPr="00330B42">
        <w:rPr>
          <w:rStyle w:val="a8"/>
          <w:rFonts w:asciiTheme="minorHAnsi" w:hAnsiTheme="minorHAnsi" w:cstheme="minorHAnsi"/>
          <w:sz w:val="28"/>
          <w:szCs w:val="28"/>
        </w:rPr>
        <w:t>presque</w:t>
      </w:r>
      <w:r w:rsidR="00130930">
        <w:rPr>
          <w:rStyle w:val="a8"/>
          <w:rFonts w:asciiTheme="minorHAnsi" w:hAnsiTheme="minorHAnsi" w:cstheme="minorHAnsi"/>
          <w:sz w:val="28"/>
          <w:szCs w:val="28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</w:rPr>
        <w:t>jamais</w:t>
      </w:r>
      <w:r w:rsidRPr="00330B42">
        <w:rPr>
          <w:rFonts w:asciiTheme="minorHAnsi" w:hAnsiTheme="minorHAnsi" w:cstheme="minorHAnsi"/>
          <w:sz w:val="28"/>
          <w:szCs w:val="28"/>
        </w:rPr>
        <w:t xml:space="preserve"> – σχεδόν ποτέ</w:t>
      </w:r>
    </w:p>
    <w:p w:rsidR="00C12390" w:rsidRPr="00330B42" w:rsidRDefault="00C12390" w:rsidP="00C12390">
      <w:pPr>
        <w:pStyle w:val="Web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r w:rsidRPr="00330B42">
        <w:rPr>
          <w:rStyle w:val="a8"/>
          <w:rFonts w:asciiTheme="minorHAnsi" w:hAnsiTheme="minorHAnsi" w:cstheme="minorHAnsi"/>
          <w:sz w:val="28"/>
          <w:szCs w:val="28"/>
        </w:rPr>
        <w:t>rarement</w:t>
      </w:r>
      <w:r w:rsidRPr="00330B42">
        <w:rPr>
          <w:rFonts w:asciiTheme="minorHAnsi" w:hAnsiTheme="minorHAnsi" w:cstheme="minorHAnsi"/>
          <w:sz w:val="28"/>
          <w:szCs w:val="28"/>
        </w:rPr>
        <w:t xml:space="preserve"> – σπάνια</w:t>
      </w:r>
    </w:p>
    <w:p w:rsidR="00C12390" w:rsidRPr="00330B42" w:rsidRDefault="00C12390" w:rsidP="00C12390">
      <w:pPr>
        <w:pStyle w:val="Web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</w:rPr>
      </w:pPr>
      <w:r w:rsidRPr="00330B42">
        <w:rPr>
          <w:rStyle w:val="a8"/>
          <w:rFonts w:asciiTheme="minorHAnsi" w:hAnsiTheme="minorHAnsi" w:cstheme="minorHAnsi"/>
          <w:sz w:val="28"/>
          <w:szCs w:val="28"/>
        </w:rPr>
        <w:t>jamais</w:t>
      </w:r>
      <w:r w:rsidRPr="00330B42">
        <w:rPr>
          <w:rFonts w:asciiTheme="minorHAnsi" w:hAnsiTheme="minorHAnsi" w:cstheme="minorHAnsi"/>
          <w:sz w:val="28"/>
          <w:szCs w:val="28"/>
        </w:rPr>
        <w:t xml:space="preserve"> – ποτέ</w:t>
      </w:r>
    </w:p>
    <w:p w:rsidR="00C12390" w:rsidRPr="00330B42" w:rsidRDefault="00C12390" w:rsidP="00C12390">
      <w:pPr>
        <w:pStyle w:val="Web"/>
        <w:numPr>
          <w:ilvl w:val="0"/>
          <w:numId w:val="14"/>
        </w:numPr>
        <w:rPr>
          <w:rFonts w:asciiTheme="minorHAnsi" w:hAnsiTheme="minorHAnsi" w:cstheme="minorHAnsi"/>
          <w:sz w:val="28"/>
          <w:szCs w:val="28"/>
          <w:lang w:val="fr-FR"/>
        </w:rPr>
      </w:pPr>
      <w:r w:rsidRPr="00330B42">
        <w:rPr>
          <w:rStyle w:val="a8"/>
          <w:rFonts w:asciiTheme="minorHAnsi" w:hAnsiTheme="minorHAnsi" w:cstheme="minorHAnsi"/>
          <w:sz w:val="28"/>
          <w:szCs w:val="28"/>
          <w:lang w:val="fr-FR"/>
        </w:rPr>
        <w:t>dans ma chambre</w:t>
      </w:r>
      <w:r w:rsidRPr="00330B42">
        <w:rPr>
          <w:rFonts w:asciiTheme="minorHAnsi" w:hAnsiTheme="minorHAnsi" w:cstheme="minorHAnsi"/>
          <w:sz w:val="28"/>
          <w:szCs w:val="28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28"/>
          <w:szCs w:val="28"/>
        </w:rPr>
        <w:t>στο</w:t>
      </w:r>
      <w:r w:rsidR="00130930" w:rsidRPr="00130930">
        <w:rPr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Fonts w:asciiTheme="minorHAnsi" w:hAnsiTheme="minorHAnsi" w:cstheme="minorHAnsi"/>
          <w:sz w:val="28"/>
          <w:szCs w:val="28"/>
        </w:rPr>
        <w:t>δωμάτιό</w:t>
      </w:r>
      <w:r w:rsidR="00130930" w:rsidRPr="00130930">
        <w:rPr>
          <w:rFonts w:asciiTheme="minorHAnsi" w:hAnsiTheme="minorHAnsi" w:cstheme="minorHAnsi"/>
          <w:sz w:val="28"/>
          <w:szCs w:val="28"/>
          <w:lang w:val="fr-FR"/>
        </w:rPr>
        <w:t xml:space="preserve"> </w:t>
      </w:r>
      <w:r w:rsidRPr="00330B42">
        <w:rPr>
          <w:rFonts w:asciiTheme="minorHAnsi" w:hAnsiTheme="minorHAnsi" w:cstheme="minorHAnsi"/>
          <w:sz w:val="28"/>
          <w:szCs w:val="28"/>
        </w:rPr>
        <w:t>μου</w:t>
      </w:r>
    </w:p>
    <w:p w:rsidR="00C12390" w:rsidRPr="00330B42" w:rsidRDefault="00C12390" w:rsidP="00C12390">
      <w:pPr>
        <w:pStyle w:val="Web"/>
        <w:rPr>
          <w:rFonts w:asciiTheme="minorHAnsi" w:hAnsiTheme="minorHAnsi" w:cstheme="minorHAnsi"/>
          <w:sz w:val="28"/>
          <w:szCs w:val="28"/>
        </w:rPr>
      </w:pPr>
      <w:r w:rsidRPr="00330B42">
        <w:rPr>
          <w:rStyle w:val="a8"/>
          <w:rFonts w:asciiTheme="minorHAnsi" w:hAnsiTheme="minorHAnsi" w:cstheme="minorHAnsi"/>
          <w:sz w:val="28"/>
          <w:szCs w:val="28"/>
        </w:rPr>
        <w:t>Mon</w:t>
      </w:r>
      <w:r w:rsidR="00A7303F">
        <w:rPr>
          <w:rStyle w:val="a8"/>
          <w:rFonts w:asciiTheme="minorHAnsi" w:hAnsiTheme="minorHAnsi" w:cstheme="minorHAnsi"/>
          <w:sz w:val="28"/>
          <w:szCs w:val="28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</w:rPr>
        <w:t>chanteur / mon</w:t>
      </w:r>
      <w:r w:rsidR="00A7303F">
        <w:rPr>
          <w:rStyle w:val="a8"/>
          <w:rFonts w:asciiTheme="minorHAnsi" w:hAnsiTheme="minorHAnsi" w:cstheme="minorHAnsi"/>
          <w:sz w:val="28"/>
          <w:szCs w:val="28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</w:rPr>
        <w:t>groupe / ma</w:t>
      </w:r>
      <w:r w:rsidR="00A7303F">
        <w:rPr>
          <w:rStyle w:val="a8"/>
          <w:rFonts w:asciiTheme="minorHAnsi" w:hAnsiTheme="minorHAnsi" w:cstheme="minorHAnsi"/>
          <w:sz w:val="28"/>
          <w:szCs w:val="28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</w:rPr>
        <w:t>chanteuse</w:t>
      </w:r>
      <w:r w:rsidR="00A7303F">
        <w:rPr>
          <w:rStyle w:val="a8"/>
          <w:rFonts w:asciiTheme="minorHAnsi" w:hAnsiTheme="minorHAnsi" w:cstheme="minorHAnsi"/>
          <w:sz w:val="28"/>
          <w:szCs w:val="28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</w:rPr>
        <w:t>préféré(e) est…</w:t>
      </w:r>
      <w:r w:rsidRPr="00330B42">
        <w:rPr>
          <w:rFonts w:asciiTheme="minorHAnsi" w:hAnsiTheme="minorHAnsi" w:cstheme="minorHAnsi"/>
          <w:sz w:val="28"/>
          <w:szCs w:val="28"/>
        </w:rPr>
        <w:br/>
        <w:t>– Ο αγαπημένος μου τραγουδιστής / το αγαπημένο μου συγκρότημα / η αγαπημένη μου τραγουδίστρια είναι…</w:t>
      </w:r>
    </w:p>
    <w:p w:rsidR="00C12390" w:rsidRPr="00330B42" w:rsidRDefault="00C12390" w:rsidP="00C12390">
      <w:pPr>
        <w:pStyle w:val="Web"/>
        <w:rPr>
          <w:rFonts w:asciiTheme="minorHAnsi" w:hAnsiTheme="minorHAnsi" w:cstheme="minorHAnsi"/>
          <w:sz w:val="28"/>
          <w:szCs w:val="28"/>
        </w:rPr>
      </w:pPr>
      <w:r w:rsidRPr="00330B42">
        <w:rPr>
          <w:rStyle w:val="a8"/>
          <w:rFonts w:asciiTheme="minorHAnsi" w:hAnsiTheme="minorHAnsi" w:cstheme="minorHAnsi"/>
          <w:sz w:val="28"/>
          <w:szCs w:val="28"/>
        </w:rPr>
        <w:t>Ma</w:t>
      </w:r>
      <w:r w:rsidR="00A7303F">
        <w:rPr>
          <w:rStyle w:val="a8"/>
          <w:rFonts w:asciiTheme="minorHAnsi" w:hAnsiTheme="minorHAnsi" w:cstheme="minorHAnsi"/>
          <w:sz w:val="28"/>
          <w:szCs w:val="28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</w:rPr>
        <w:t>chanson</w:t>
      </w:r>
      <w:r w:rsidR="00A7303F">
        <w:rPr>
          <w:rStyle w:val="a8"/>
          <w:rFonts w:asciiTheme="minorHAnsi" w:hAnsiTheme="minorHAnsi" w:cstheme="minorHAnsi"/>
          <w:sz w:val="28"/>
          <w:szCs w:val="28"/>
        </w:rPr>
        <w:t xml:space="preserve"> </w:t>
      </w:r>
      <w:r w:rsidRPr="00330B42">
        <w:rPr>
          <w:rStyle w:val="a8"/>
          <w:rFonts w:asciiTheme="minorHAnsi" w:hAnsiTheme="minorHAnsi" w:cstheme="minorHAnsi"/>
          <w:sz w:val="28"/>
          <w:szCs w:val="28"/>
        </w:rPr>
        <w:t>préférée est…</w:t>
      </w:r>
      <w:r w:rsidRPr="00330B42">
        <w:rPr>
          <w:rFonts w:asciiTheme="minorHAnsi" w:hAnsiTheme="minorHAnsi" w:cstheme="minorHAnsi"/>
          <w:sz w:val="28"/>
          <w:szCs w:val="28"/>
        </w:rPr>
        <w:br/>
        <w:t>– Το αγαπημένο μου τραγούδι είναι…</w:t>
      </w:r>
    </w:p>
    <w:p w:rsidR="00C12390" w:rsidRPr="00C12390" w:rsidRDefault="00C12390" w:rsidP="00C335E7">
      <w:pPr>
        <w:shd w:val="clear" w:color="auto" w:fill="FFFFFF"/>
        <w:spacing w:line="240" w:lineRule="auto"/>
        <w:rPr>
          <w:rFonts w:ascii="Arial" w:eastAsia="Times New Roman" w:hAnsi="Arial" w:cs="Arial"/>
          <w:color w:val="111111"/>
          <w:sz w:val="15"/>
          <w:szCs w:val="15"/>
        </w:rPr>
      </w:pPr>
    </w:p>
    <w:p w:rsidR="00C335E7" w:rsidRPr="00C335E7" w:rsidRDefault="00C335E7" w:rsidP="00C335E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111111"/>
          <w:sz w:val="11"/>
          <w:szCs w:val="11"/>
        </w:rPr>
      </w:pPr>
      <w:r>
        <w:rPr>
          <w:rFonts w:ascii="Arial" w:eastAsia="Times New Roman" w:hAnsi="Arial" w:cs="Arial"/>
          <w:noProof/>
          <w:color w:val="999999"/>
          <w:sz w:val="11"/>
          <w:szCs w:val="11"/>
        </w:rPr>
        <w:drawing>
          <wp:inline distT="0" distB="0" distL="0" distR="0">
            <wp:extent cx="4060581" cy="2705104"/>
            <wp:effectExtent l="19050" t="0" r="0" b="0"/>
            <wp:docPr id="20" name="Εικόνα 20" descr="Parler de ses loisirs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arler de ses loisirs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895" cy="2705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B42" w:rsidRPr="00330B42" w:rsidRDefault="00330B42" w:rsidP="00330B42">
      <w:pPr>
        <w:pStyle w:val="Web"/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…lire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…διαβάζω (βιβλία)</w:t>
      </w:r>
    </w:p>
    <w:p w:rsidR="00330B42" w:rsidRPr="00330B42" w:rsidRDefault="00330B42" w:rsidP="00330B42">
      <w:pPr>
        <w:pStyle w:val="Web"/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Je</w:t>
      </w:r>
      <w:r w:rsidR="00D82895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lis :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Διαβάζω:</w:t>
      </w:r>
    </w:p>
    <w:p w:rsidR="00330B42" w:rsidRPr="009E0662" w:rsidRDefault="00330B42" w:rsidP="00330B42">
      <w:pPr>
        <w:pStyle w:val="Web"/>
        <w:numPr>
          <w:ilvl w:val="0"/>
          <w:numId w:val="15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9E0662">
        <w:rPr>
          <w:rStyle w:val="a8"/>
          <w:rFonts w:asciiTheme="minorHAnsi" w:hAnsiTheme="minorHAnsi" w:cstheme="minorHAnsi"/>
          <w:sz w:val="32"/>
          <w:szCs w:val="32"/>
          <w:lang w:val="fr-FR"/>
        </w:rPr>
        <w:t>tous</w:t>
      </w:r>
      <w:r w:rsidR="00A7303F" w:rsidRPr="009E0662">
        <w:rPr>
          <w:rStyle w:val="a8"/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9E0662">
        <w:rPr>
          <w:rStyle w:val="a8"/>
          <w:rFonts w:asciiTheme="minorHAnsi" w:hAnsiTheme="minorHAnsi" w:cstheme="minorHAnsi"/>
          <w:sz w:val="32"/>
          <w:szCs w:val="32"/>
          <w:lang w:val="fr-FR"/>
        </w:rPr>
        <w:t>les</w:t>
      </w:r>
      <w:r w:rsidR="00A7303F" w:rsidRPr="009E0662">
        <w:rPr>
          <w:rStyle w:val="a8"/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9E0662">
        <w:rPr>
          <w:rStyle w:val="a8"/>
          <w:rFonts w:asciiTheme="minorHAnsi" w:hAnsiTheme="minorHAnsi" w:cstheme="minorHAnsi"/>
          <w:sz w:val="32"/>
          <w:szCs w:val="32"/>
          <w:lang w:val="fr-FR"/>
        </w:rPr>
        <w:t>jours</w:t>
      </w:r>
      <w:r w:rsidRPr="009E0662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32"/>
          <w:szCs w:val="32"/>
        </w:rPr>
        <w:t>κάθε</w:t>
      </w:r>
      <w:r w:rsidRPr="009E0662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μέρα</w:t>
      </w:r>
    </w:p>
    <w:p w:rsidR="00330B42" w:rsidRPr="00330B42" w:rsidRDefault="00330B42" w:rsidP="00330B42">
      <w:pPr>
        <w:pStyle w:val="Web"/>
        <w:numPr>
          <w:ilvl w:val="0"/>
          <w:numId w:val="15"/>
        </w:numPr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souvent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συχνά</w:t>
      </w:r>
    </w:p>
    <w:p w:rsidR="00330B42" w:rsidRPr="00330B42" w:rsidRDefault="00330B42" w:rsidP="00330B42">
      <w:pPr>
        <w:pStyle w:val="Web"/>
        <w:numPr>
          <w:ilvl w:val="0"/>
          <w:numId w:val="15"/>
        </w:numPr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le</w:t>
      </w:r>
      <w:r w:rsidR="00A7303F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matin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το πρωί</w:t>
      </w:r>
    </w:p>
    <w:p w:rsidR="00330B42" w:rsidRPr="00330B42" w:rsidRDefault="00330B42" w:rsidP="00330B42">
      <w:pPr>
        <w:pStyle w:val="Web"/>
        <w:numPr>
          <w:ilvl w:val="0"/>
          <w:numId w:val="15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  <w:lang w:val="fr-FR"/>
        </w:rPr>
        <w:t>le soir avant de m’endormir</w:t>
      </w:r>
      <w:r w:rsidRPr="00330B42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32"/>
          <w:szCs w:val="32"/>
        </w:rPr>
        <w:t>το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βράδυ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πριν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κοιμηθώ</w:t>
      </w:r>
    </w:p>
    <w:p w:rsidR="00330B42" w:rsidRPr="00330B42" w:rsidRDefault="00330B42" w:rsidP="00330B42">
      <w:pPr>
        <w:pStyle w:val="Web"/>
        <w:numPr>
          <w:ilvl w:val="0"/>
          <w:numId w:val="15"/>
        </w:numPr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l’après-midi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το απόγευμα</w:t>
      </w:r>
    </w:p>
    <w:p w:rsidR="00330B42" w:rsidRPr="00330B42" w:rsidRDefault="00330B42" w:rsidP="00330B42">
      <w:pPr>
        <w:pStyle w:val="Web"/>
        <w:numPr>
          <w:ilvl w:val="0"/>
          <w:numId w:val="15"/>
        </w:numPr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presque</w:t>
      </w:r>
      <w:r w:rsidR="00A7303F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jamais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σχεδόν ποτέ</w:t>
      </w:r>
    </w:p>
    <w:p w:rsidR="00330B42" w:rsidRPr="00330B42" w:rsidRDefault="00330B42" w:rsidP="00330B42">
      <w:pPr>
        <w:pStyle w:val="Web"/>
        <w:numPr>
          <w:ilvl w:val="0"/>
          <w:numId w:val="15"/>
        </w:numPr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rarement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σπάνια</w:t>
      </w:r>
    </w:p>
    <w:p w:rsidR="00330B42" w:rsidRPr="00330B42" w:rsidRDefault="00330B42" w:rsidP="00330B42">
      <w:pPr>
        <w:pStyle w:val="Web"/>
        <w:numPr>
          <w:ilvl w:val="0"/>
          <w:numId w:val="15"/>
        </w:numPr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jamais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ποτέ</w:t>
      </w:r>
    </w:p>
    <w:p w:rsidR="00330B42" w:rsidRPr="00330B42" w:rsidRDefault="00330B42" w:rsidP="00330B42">
      <w:pPr>
        <w:pStyle w:val="Web"/>
        <w:numPr>
          <w:ilvl w:val="0"/>
          <w:numId w:val="15"/>
        </w:numPr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au collège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στο σχολείο</w:t>
      </w:r>
    </w:p>
    <w:p w:rsidR="00330B42" w:rsidRPr="00330B42" w:rsidRDefault="00330B42" w:rsidP="00330B42">
      <w:pPr>
        <w:pStyle w:val="Web"/>
        <w:numPr>
          <w:ilvl w:val="0"/>
          <w:numId w:val="15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  <w:lang w:val="fr-FR"/>
        </w:rPr>
        <w:t>dans ma chambre</w:t>
      </w:r>
      <w:r w:rsidRPr="00330B42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32"/>
          <w:szCs w:val="32"/>
        </w:rPr>
        <w:t>στο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δωμάτιό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μου</w:t>
      </w:r>
    </w:p>
    <w:p w:rsidR="00330B42" w:rsidRPr="00330B42" w:rsidRDefault="00330B42" w:rsidP="00330B42">
      <w:pPr>
        <w:pStyle w:val="Web"/>
        <w:numPr>
          <w:ilvl w:val="0"/>
          <w:numId w:val="15"/>
        </w:numPr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quand</w:t>
      </w:r>
      <w:r w:rsidR="00A7303F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je</w:t>
      </w:r>
      <w:r w:rsidR="00A7303F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suis</w:t>
      </w:r>
      <w:r w:rsidR="00A7303F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en</w:t>
      </w:r>
      <w:r w:rsidR="00A7303F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vacances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όταν είμαι σε διακοπές</w:t>
      </w:r>
    </w:p>
    <w:p w:rsidR="00330B42" w:rsidRPr="00330B42" w:rsidRDefault="00330B42" w:rsidP="00330B42">
      <w:pPr>
        <w:pStyle w:val="Web"/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Mes</w:t>
      </w:r>
      <w:r w:rsidR="009E0662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livres</w:t>
      </w:r>
      <w:r w:rsidR="009E0662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préférés</w:t>
      </w:r>
      <w:r w:rsidR="009E0662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sont :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Τα αγαπημένα μου βιβλία είναι:</w:t>
      </w:r>
    </w:p>
    <w:p w:rsidR="00330B42" w:rsidRPr="00330B42" w:rsidRDefault="00330B42" w:rsidP="00330B42">
      <w:pPr>
        <w:pStyle w:val="Web"/>
        <w:numPr>
          <w:ilvl w:val="0"/>
          <w:numId w:val="16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  <w:lang w:val="fr-FR"/>
        </w:rPr>
        <w:t>les BD (bandes dessinées)</w:t>
      </w:r>
      <w:r w:rsidRPr="00330B42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32"/>
          <w:szCs w:val="32"/>
        </w:rPr>
        <w:t>τα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κόμικς</w:t>
      </w:r>
    </w:p>
    <w:p w:rsidR="00330B42" w:rsidRPr="00330B42" w:rsidRDefault="00330B42" w:rsidP="00330B42">
      <w:pPr>
        <w:pStyle w:val="Web"/>
        <w:numPr>
          <w:ilvl w:val="0"/>
          <w:numId w:val="16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  <w:lang w:val="fr-FR"/>
        </w:rPr>
        <w:t>les romans d’aventure</w:t>
      </w:r>
      <w:r w:rsidRPr="00330B42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32"/>
          <w:szCs w:val="32"/>
        </w:rPr>
        <w:t>τα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περιπετειώδη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μυθιστορήματα</w:t>
      </w:r>
    </w:p>
    <w:p w:rsidR="00330B42" w:rsidRPr="00330B42" w:rsidRDefault="00330B42" w:rsidP="00330B42">
      <w:pPr>
        <w:pStyle w:val="Web"/>
        <w:numPr>
          <w:ilvl w:val="0"/>
          <w:numId w:val="16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  <w:lang w:val="fr-FR"/>
        </w:rPr>
        <w:t>les romans policiers / les polars</w:t>
      </w:r>
      <w:r w:rsidRPr="00330B42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32"/>
          <w:szCs w:val="32"/>
        </w:rPr>
        <w:t>τα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αστυνομικά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μυθιστορήματα</w:t>
      </w:r>
    </w:p>
    <w:p w:rsidR="00330B42" w:rsidRPr="00330B42" w:rsidRDefault="00330B42" w:rsidP="00330B42">
      <w:pPr>
        <w:pStyle w:val="Web"/>
        <w:numPr>
          <w:ilvl w:val="0"/>
          <w:numId w:val="16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  <w:lang w:val="fr-FR"/>
        </w:rPr>
        <w:lastRenderedPageBreak/>
        <w:t>les romans d’amour / à l’eau de rose</w:t>
      </w:r>
      <w:r w:rsidRPr="00330B42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32"/>
          <w:szCs w:val="32"/>
        </w:rPr>
        <w:t>τα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αισθηματικά</w:t>
      </w:r>
      <w:r w:rsidRPr="00330B42">
        <w:rPr>
          <w:rFonts w:asciiTheme="minorHAnsi" w:hAnsiTheme="minorHAnsi" w:cstheme="minorHAnsi"/>
          <w:sz w:val="32"/>
          <w:szCs w:val="32"/>
          <w:lang w:val="fr-FR"/>
        </w:rPr>
        <w:t xml:space="preserve"> / </w:t>
      </w:r>
      <w:r w:rsidRPr="00330B42">
        <w:rPr>
          <w:rFonts w:asciiTheme="minorHAnsi" w:hAnsiTheme="minorHAnsi" w:cstheme="minorHAnsi"/>
          <w:sz w:val="32"/>
          <w:szCs w:val="32"/>
        </w:rPr>
        <w:t>ρομαντικά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μυθιστορήματα</w:t>
      </w:r>
    </w:p>
    <w:p w:rsidR="00330B42" w:rsidRPr="00330B42" w:rsidRDefault="00330B42" w:rsidP="00330B42">
      <w:pPr>
        <w:pStyle w:val="Web"/>
        <w:numPr>
          <w:ilvl w:val="0"/>
          <w:numId w:val="16"/>
        </w:numPr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les</w:t>
      </w:r>
      <w:r w:rsidR="00A7303F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romans</w:t>
      </w:r>
      <w:r w:rsidR="00A7303F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d’horreur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τα μυθιστορήματα τρόμου</w:t>
      </w:r>
    </w:p>
    <w:p w:rsidR="00330B42" w:rsidRPr="00330B42" w:rsidRDefault="00330B42" w:rsidP="00330B42">
      <w:pPr>
        <w:pStyle w:val="Web"/>
        <w:numPr>
          <w:ilvl w:val="0"/>
          <w:numId w:val="16"/>
        </w:numPr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les</w:t>
      </w:r>
      <w:r w:rsidR="00A7303F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romans de science-fiction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τα μυθιστορήματα επιστημονικής φαντασίας</w:t>
      </w:r>
    </w:p>
    <w:p w:rsidR="00330B42" w:rsidRPr="00330B42" w:rsidRDefault="00330B42" w:rsidP="00330B42">
      <w:pPr>
        <w:pStyle w:val="Web"/>
        <w:numPr>
          <w:ilvl w:val="0"/>
          <w:numId w:val="16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  <w:lang w:val="fr-FR"/>
        </w:rPr>
        <w:t>les romans de fantaisie</w:t>
      </w:r>
      <w:r w:rsidRPr="00330B42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330B42">
        <w:rPr>
          <w:rFonts w:asciiTheme="minorHAnsi" w:hAnsiTheme="minorHAnsi" w:cstheme="minorHAnsi"/>
          <w:sz w:val="32"/>
          <w:szCs w:val="32"/>
        </w:rPr>
        <w:t>τα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φανταστικά</w:t>
      </w:r>
      <w:r w:rsidR="00A7303F" w:rsidRPr="00A7303F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330B42">
        <w:rPr>
          <w:rFonts w:asciiTheme="minorHAnsi" w:hAnsiTheme="minorHAnsi" w:cstheme="minorHAnsi"/>
          <w:sz w:val="32"/>
          <w:szCs w:val="32"/>
        </w:rPr>
        <w:t>μυθιστορήματα</w:t>
      </w:r>
      <w:r w:rsidRPr="00330B42">
        <w:rPr>
          <w:rFonts w:asciiTheme="minorHAnsi" w:hAnsiTheme="minorHAnsi" w:cstheme="minorHAnsi"/>
          <w:sz w:val="32"/>
          <w:szCs w:val="32"/>
          <w:lang w:val="fr-FR"/>
        </w:rPr>
        <w:t xml:space="preserve"> (fantasy)</w:t>
      </w:r>
    </w:p>
    <w:p w:rsidR="00330B42" w:rsidRPr="00330B42" w:rsidRDefault="00330B42" w:rsidP="00330B42">
      <w:pPr>
        <w:pStyle w:val="Web"/>
        <w:numPr>
          <w:ilvl w:val="0"/>
          <w:numId w:val="16"/>
        </w:numPr>
        <w:rPr>
          <w:rFonts w:asciiTheme="minorHAnsi" w:hAnsiTheme="minorHAnsi" w:cstheme="minorHAnsi"/>
          <w:sz w:val="32"/>
          <w:szCs w:val="32"/>
        </w:rPr>
      </w:pPr>
      <w:r w:rsidRPr="00330B42">
        <w:rPr>
          <w:rStyle w:val="a8"/>
          <w:rFonts w:asciiTheme="minorHAnsi" w:hAnsiTheme="minorHAnsi" w:cstheme="minorHAnsi"/>
          <w:sz w:val="32"/>
          <w:szCs w:val="32"/>
        </w:rPr>
        <w:t>les</w:t>
      </w:r>
      <w:r w:rsidR="00A7303F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romans</w:t>
      </w:r>
      <w:r w:rsidR="00A7303F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330B42">
        <w:rPr>
          <w:rStyle w:val="a8"/>
          <w:rFonts w:asciiTheme="minorHAnsi" w:hAnsiTheme="minorHAnsi" w:cstheme="minorHAnsi"/>
          <w:sz w:val="32"/>
          <w:szCs w:val="32"/>
        </w:rPr>
        <w:t>historiques</w:t>
      </w:r>
      <w:r w:rsidRPr="00330B42">
        <w:rPr>
          <w:rFonts w:asciiTheme="minorHAnsi" w:hAnsiTheme="minorHAnsi" w:cstheme="minorHAnsi"/>
          <w:sz w:val="32"/>
          <w:szCs w:val="32"/>
        </w:rPr>
        <w:t xml:space="preserve"> – τα ιστορικά μυθιστορήματα</w:t>
      </w:r>
    </w:p>
    <w:p w:rsidR="00C335E7" w:rsidRPr="00C335E7" w:rsidRDefault="00C335E7" w:rsidP="00C335E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111111"/>
          <w:sz w:val="11"/>
          <w:szCs w:val="11"/>
        </w:rPr>
      </w:pPr>
      <w:r>
        <w:rPr>
          <w:rFonts w:ascii="Arial" w:eastAsia="Times New Roman" w:hAnsi="Arial" w:cs="Arial"/>
          <w:noProof/>
          <w:color w:val="999999"/>
          <w:sz w:val="11"/>
          <w:szCs w:val="11"/>
        </w:rPr>
        <w:drawing>
          <wp:inline distT="0" distB="0" distL="0" distR="0">
            <wp:extent cx="5821342" cy="2414969"/>
            <wp:effectExtent l="19050" t="0" r="7958" b="0"/>
            <wp:docPr id="21" name="Εικόνα 21" descr="Parler de ses loisirs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arler de ses loisirs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315" cy="2415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B42" w:rsidRPr="002E290D" w:rsidRDefault="002E290D" w:rsidP="00330B42">
      <w:pPr>
        <w:pStyle w:val="Web"/>
        <w:numPr>
          <w:ilvl w:val="0"/>
          <w:numId w:val="17"/>
        </w:numPr>
        <w:rPr>
          <w:rFonts w:asciiTheme="minorHAnsi" w:hAnsiTheme="minorHAnsi" w:cstheme="minorHAnsi"/>
          <w:sz w:val="2"/>
          <w:szCs w:val="2"/>
        </w:rPr>
      </w:pPr>
      <w:r>
        <w:rPr>
          <w:rStyle w:val="a8"/>
          <w:rFonts w:asciiTheme="minorHAnsi" w:hAnsiTheme="minorHAnsi" w:cstheme="minorHAnsi"/>
          <w:sz w:val="2"/>
          <w:szCs w:val="2"/>
          <w:lang w:val="en-US"/>
        </w:rPr>
        <w:t>6</w:t>
      </w:r>
    </w:p>
    <w:p w:rsidR="00C335E7" w:rsidRPr="00C335E7" w:rsidRDefault="00C335E7" w:rsidP="00C335E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111111"/>
          <w:sz w:val="11"/>
          <w:szCs w:val="11"/>
        </w:rPr>
      </w:pPr>
      <w:r>
        <w:rPr>
          <w:rFonts w:ascii="Arial" w:eastAsia="Times New Roman" w:hAnsi="Arial" w:cs="Arial"/>
          <w:noProof/>
          <w:color w:val="999999"/>
          <w:sz w:val="11"/>
          <w:szCs w:val="11"/>
        </w:rPr>
        <w:drawing>
          <wp:inline distT="0" distB="0" distL="0" distR="0">
            <wp:extent cx="5702528" cy="3719308"/>
            <wp:effectExtent l="19050" t="0" r="0" b="0"/>
            <wp:docPr id="22" name="Εικόνα 22" descr="Parler de ses loisirs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arler de ses loisirs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239" cy="3720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90D" w:rsidRPr="002E290D" w:rsidRDefault="002E290D" w:rsidP="002E290D">
      <w:pPr>
        <w:pStyle w:val="Web"/>
        <w:rPr>
          <w:rFonts w:asciiTheme="minorHAnsi" w:hAnsiTheme="minorHAnsi" w:cstheme="minorHAnsi"/>
          <w:sz w:val="32"/>
          <w:szCs w:val="32"/>
          <w:lang w:val="fr-FR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  <w:lang w:val="fr-FR"/>
        </w:rPr>
        <w:lastRenderedPageBreak/>
        <w:t>…faire du SPORT</w:t>
      </w:r>
      <w:r w:rsidRPr="002E290D">
        <w:rPr>
          <w:rFonts w:asciiTheme="minorHAnsi" w:hAnsiTheme="minorHAnsi" w:cstheme="minorHAnsi"/>
          <w:sz w:val="32"/>
          <w:szCs w:val="32"/>
          <w:lang w:val="fr-FR"/>
        </w:rPr>
        <w:t xml:space="preserve"> – …</w:t>
      </w:r>
      <w:r w:rsidRPr="002E290D">
        <w:rPr>
          <w:rFonts w:asciiTheme="minorHAnsi" w:hAnsiTheme="minorHAnsi" w:cstheme="minorHAnsi"/>
          <w:sz w:val="32"/>
          <w:szCs w:val="32"/>
        </w:rPr>
        <w:t>κάνω</w:t>
      </w:r>
      <w:r w:rsidR="009E0662" w:rsidRPr="00156BF2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2E290D">
        <w:rPr>
          <w:rFonts w:asciiTheme="minorHAnsi" w:hAnsiTheme="minorHAnsi" w:cstheme="minorHAnsi"/>
          <w:sz w:val="32"/>
          <w:szCs w:val="32"/>
        </w:rPr>
        <w:t>ΑΘΛΗΤΙΣΜΟ</w:t>
      </w:r>
    </w:p>
    <w:p w:rsidR="002E290D" w:rsidRPr="002E290D" w:rsidRDefault="002E290D" w:rsidP="002E290D">
      <w:pPr>
        <w:pStyle w:val="Web"/>
        <w:rPr>
          <w:rFonts w:asciiTheme="minorHAnsi" w:hAnsiTheme="minorHAnsi" w:cstheme="minorHAnsi"/>
          <w:sz w:val="32"/>
          <w:szCs w:val="32"/>
          <w:lang w:val="fr-FR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  <w:lang w:val="fr-FR"/>
        </w:rPr>
        <w:t>Je fais :</w:t>
      </w:r>
      <w:r w:rsidRPr="002E290D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2E290D">
        <w:rPr>
          <w:rFonts w:asciiTheme="minorHAnsi" w:hAnsiTheme="minorHAnsi" w:cstheme="minorHAnsi"/>
          <w:sz w:val="32"/>
          <w:szCs w:val="32"/>
        </w:rPr>
        <w:t>Κάνω</w:t>
      </w:r>
      <w:r w:rsidRPr="002E290D">
        <w:rPr>
          <w:rFonts w:asciiTheme="minorHAnsi" w:hAnsiTheme="minorHAnsi" w:cstheme="minorHAnsi"/>
          <w:sz w:val="32"/>
          <w:szCs w:val="32"/>
          <w:lang w:val="fr-FR"/>
        </w:rPr>
        <w:t>: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9E0662">
        <w:rPr>
          <w:rStyle w:val="a8"/>
          <w:rFonts w:asciiTheme="minorHAnsi" w:hAnsiTheme="minorHAnsi" w:cstheme="minorHAnsi"/>
          <w:sz w:val="32"/>
          <w:szCs w:val="32"/>
        </w:rPr>
        <w:t xml:space="preserve"> 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football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ποδόσφαιρο</w:t>
      </w:r>
    </w:p>
    <w:p w:rsidR="002E290D" w:rsidRPr="009E0662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9E0662">
        <w:rPr>
          <w:rStyle w:val="a8"/>
          <w:rFonts w:asciiTheme="minorHAnsi" w:hAnsiTheme="minorHAnsi" w:cstheme="minorHAnsi"/>
          <w:sz w:val="32"/>
          <w:szCs w:val="32"/>
          <w:lang w:val="fr-FR"/>
        </w:rPr>
        <w:t>du</w:t>
      </w:r>
      <w:r w:rsidR="009E0662" w:rsidRPr="009E0662">
        <w:rPr>
          <w:rStyle w:val="a8"/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9E0662">
        <w:rPr>
          <w:rStyle w:val="a8"/>
          <w:rFonts w:asciiTheme="minorHAnsi" w:hAnsiTheme="minorHAnsi" w:cstheme="minorHAnsi"/>
          <w:sz w:val="32"/>
          <w:szCs w:val="32"/>
          <w:lang w:val="fr-FR"/>
        </w:rPr>
        <w:t>volley-ball / volley</w:t>
      </w:r>
      <w:r w:rsidRPr="009E0662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2E290D">
        <w:rPr>
          <w:rFonts w:asciiTheme="minorHAnsi" w:hAnsiTheme="minorHAnsi" w:cstheme="minorHAnsi"/>
          <w:sz w:val="32"/>
          <w:szCs w:val="32"/>
        </w:rPr>
        <w:t>βόλεϊ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de la</w:t>
      </w:r>
      <w:r w:rsidR="009E0662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natation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κολύμβηση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de l’équitation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ιππασία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9E0662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tennis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τένις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9E0662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basket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μπάσκετ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9E0662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baseball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μπέιζμπολ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CC038C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ski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σκι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 xml:space="preserve">de </w:t>
      </w:r>
      <w:r w:rsidR="00CC038C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la</w:t>
      </w:r>
      <w:r w:rsidR="00CC038C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gymnastique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γυμναστική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  <w:lang w:val="fr-FR"/>
        </w:rPr>
        <w:t>du patinage à roulettes / sur glace</w:t>
      </w:r>
      <w:r w:rsidRPr="002E290D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2E290D">
        <w:rPr>
          <w:rFonts w:asciiTheme="minorHAnsi" w:hAnsiTheme="minorHAnsi" w:cstheme="minorHAnsi"/>
          <w:sz w:val="32"/>
          <w:szCs w:val="32"/>
        </w:rPr>
        <w:t>πατινάζ</w:t>
      </w:r>
      <w:r w:rsidR="00CC038C" w:rsidRPr="00415904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2E290D">
        <w:rPr>
          <w:rFonts w:asciiTheme="minorHAnsi" w:hAnsiTheme="minorHAnsi" w:cstheme="minorHAnsi"/>
          <w:sz w:val="32"/>
          <w:szCs w:val="32"/>
        </w:rPr>
        <w:t>με</w:t>
      </w:r>
      <w:r w:rsidR="00415904" w:rsidRPr="00415904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2E290D">
        <w:rPr>
          <w:rFonts w:asciiTheme="minorHAnsi" w:hAnsiTheme="minorHAnsi" w:cstheme="minorHAnsi"/>
          <w:sz w:val="32"/>
          <w:szCs w:val="32"/>
        </w:rPr>
        <w:t>ροδάκια</w:t>
      </w:r>
      <w:r w:rsidRPr="002E290D">
        <w:rPr>
          <w:rFonts w:asciiTheme="minorHAnsi" w:hAnsiTheme="minorHAnsi" w:cstheme="minorHAnsi"/>
          <w:sz w:val="32"/>
          <w:szCs w:val="32"/>
          <w:lang w:val="fr-FR"/>
        </w:rPr>
        <w:t xml:space="preserve"> / </w:t>
      </w:r>
      <w:r w:rsidRPr="002E290D">
        <w:rPr>
          <w:rFonts w:asciiTheme="minorHAnsi" w:hAnsiTheme="minorHAnsi" w:cstheme="minorHAnsi"/>
          <w:sz w:val="32"/>
          <w:szCs w:val="32"/>
        </w:rPr>
        <w:t>στον</w:t>
      </w:r>
      <w:r w:rsidR="00415904" w:rsidRPr="00415904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2E290D">
        <w:rPr>
          <w:rFonts w:asciiTheme="minorHAnsi" w:hAnsiTheme="minorHAnsi" w:cstheme="minorHAnsi"/>
          <w:sz w:val="32"/>
          <w:szCs w:val="32"/>
        </w:rPr>
        <w:t>πάγο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de l’athlétisme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στίβο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415904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jogging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τζόγκινγκ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415904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rugby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ράγκμπι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415904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ping-pong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πινγκ-πονγκ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415904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golf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γκολφ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415904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hand-ball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χάντμπολ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de la</w:t>
      </w:r>
      <w:r w:rsidR="00415904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danse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χορό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de la</w:t>
      </w:r>
      <w:r w:rsidR="00415904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voile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ιστιοπλοΐα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  <w:lang w:val="fr-FR"/>
        </w:rPr>
        <w:t>de la planche à voile</w:t>
      </w:r>
      <w:r w:rsidRPr="002E290D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2E290D">
        <w:rPr>
          <w:rFonts w:asciiTheme="minorHAnsi" w:hAnsiTheme="minorHAnsi" w:cstheme="minorHAnsi"/>
          <w:sz w:val="32"/>
          <w:szCs w:val="32"/>
        </w:rPr>
        <w:t>ιστιοσανίδα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415904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canoë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κανό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de l’escalade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αναρρίχηση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de l’escrime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ξιφασκία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de la</w:t>
      </w:r>
      <w:r w:rsidR="00415904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boxe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πυγμαχία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karaté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καράτε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judo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τζούντο</w:t>
      </w:r>
    </w:p>
    <w:p w:rsidR="002E290D" w:rsidRPr="002E290D" w:rsidRDefault="002E290D" w:rsidP="002E290D">
      <w:pPr>
        <w:pStyle w:val="Web"/>
        <w:numPr>
          <w:ilvl w:val="0"/>
          <w:numId w:val="18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du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cyclisme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ποδηλασία</w:t>
      </w:r>
    </w:p>
    <w:p w:rsidR="00C335E7" w:rsidRPr="00C335E7" w:rsidRDefault="00C335E7" w:rsidP="00C335E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111111"/>
          <w:sz w:val="11"/>
          <w:szCs w:val="11"/>
        </w:rPr>
      </w:pPr>
      <w:r>
        <w:rPr>
          <w:rFonts w:ascii="Arial" w:eastAsia="Times New Roman" w:hAnsi="Arial" w:cs="Arial"/>
          <w:noProof/>
          <w:color w:val="999999"/>
          <w:sz w:val="11"/>
          <w:szCs w:val="11"/>
        </w:rPr>
        <w:lastRenderedPageBreak/>
        <w:drawing>
          <wp:inline distT="0" distB="0" distL="0" distR="0">
            <wp:extent cx="4761914" cy="2957846"/>
            <wp:effectExtent l="19050" t="0" r="586" b="0"/>
            <wp:docPr id="23" name="Εικόνα 23" descr="Parler de ses loisirs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arler de ses loisirs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252" cy="2958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90D" w:rsidRPr="002E290D" w:rsidRDefault="002E290D" w:rsidP="002E290D">
      <w:pPr>
        <w:pStyle w:val="Web"/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…aller au CINÉMA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…πηγαίνω στον ΚΙΝΗΜΑΤΟΓΡΑΦΟ</w:t>
      </w:r>
    </w:p>
    <w:p w:rsidR="002E290D" w:rsidRPr="002E290D" w:rsidRDefault="002E290D" w:rsidP="002E290D">
      <w:pPr>
        <w:pStyle w:val="Web"/>
        <w:rPr>
          <w:rFonts w:asciiTheme="minorHAnsi" w:hAnsiTheme="minorHAnsi" w:cstheme="minorHAnsi"/>
          <w:sz w:val="32"/>
          <w:szCs w:val="32"/>
          <w:lang w:val="fr-FR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  <w:lang w:val="fr-FR"/>
        </w:rPr>
        <w:t>Je vais au cinéma :</w:t>
      </w:r>
      <w:r w:rsidRPr="002E290D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2E290D">
        <w:rPr>
          <w:rFonts w:asciiTheme="minorHAnsi" w:hAnsiTheme="minorHAnsi" w:cstheme="minorHAnsi"/>
          <w:sz w:val="32"/>
          <w:szCs w:val="32"/>
        </w:rPr>
        <w:t>Πηγαίνω</w:t>
      </w:r>
      <w:r w:rsidR="005E4B48" w:rsidRPr="005E4B48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2E290D">
        <w:rPr>
          <w:rFonts w:asciiTheme="minorHAnsi" w:hAnsiTheme="minorHAnsi" w:cstheme="minorHAnsi"/>
          <w:sz w:val="32"/>
          <w:szCs w:val="32"/>
        </w:rPr>
        <w:t>σινεμά</w:t>
      </w:r>
      <w:r w:rsidRPr="002E290D">
        <w:rPr>
          <w:rFonts w:asciiTheme="minorHAnsi" w:hAnsiTheme="minorHAnsi" w:cstheme="minorHAnsi"/>
          <w:sz w:val="32"/>
          <w:szCs w:val="32"/>
          <w:lang w:val="fr-FR"/>
        </w:rPr>
        <w:t>:</w:t>
      </w:r>
    </w:p>
    <w:p w:rsidR="002E290D" w:rsidRPr="005E4B48" w:rsidRDefault="002E290D" w:rsidP="002E290D">
      <w:pPr>
        <w:pStyle w:val="Web"/>
        <w:numPr>
          <w:ilvl w:val="0"/>
          <w:numId w:val="19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5E4B48">
        <w:rPr>
          <w:rStyle w:val="a8"/>
          <w:rFonts w:asciiTheme="minorHAnsi" w:hAnsiTheme="minorHAnsi" w:cstheme="minorHAnsi"/>
          <w:sz w:val="32"/>
          <w:szCs w:val="32"/>
          <w:lang w:val="fr-FR"/>
        </w:rPr>
        <w:t>toutes</w:t>
      </w:r>
      <w:r w:rsidR="005E4B48" w:rsidRPr="005E4B48">
        <w:rPr>
          <w:rStyle w:val="a8"/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5E4B48">
        <w:rPr>
          <w:rStyle w:val="a8"/>
          <w:rFonts w:asciiTheme="minorHAnsi" w:hAnsiTheme="minorHAnsi" w:cstheme="minorHAnsi"/>
          <w:sz w:val="32"/>
          <w:szCs w:val="32"/>
          <w:lang w:val="fr-FR"/>
        </w:rPr>
        <w:t>les</w:t>
      </w:r>
      <w:r w:rsidR="005E4B48" w:rsidRPr="005E4B48">
        <w:rPr>
          <w:rStyle w:val="a8"/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5E4B48">
        <w:rPr>
          <w:rStyle w:val="a8"/>
          <w:rFonts w:asciiTheme="minorHAnsi" w:hAnsiTheme="minorHAnsi" w:cstheme="minorHAnsi"/>
          <w:sz w:val="32"/>
          <w:szCs w:val="32"/>
          <w:lang w:val="fr-FR"/>
        </w:rPr>
        <w:t>semaines</w:t>
      </w:r>
      <w:r w:rsidRPr="005E4B48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2E290D">
        <w:rPr>
          <w:rFonts w:asciiTheme="minorHAnsi" w:hAnsiTheme="minorHAnsi" w:cstheme="minorHAnsi"/>
          <w:sz w:val="32"/>
          <w:szCs w:val="32"/>
        </w:rPr>
        <w:t>κάθε</w:t>
      </w:r>
      <w:r w:rsidRPr="005E4B48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2E290D">
        <w:rPr>
          <w:rFonts w:asciiTheme="minorHAnsi" w:hAnsiTheme="minorHAnsi" w:cstheme="minorHAnsi"/>
          <w:sz w:val="32"/>
          <w:szCs w:val="32"/>
        </w:rPr>
        <w:t>εβδομάδα</w:t>
      </w:r>
    </w:p>
    <w:p w:rsidR="002E290D" w:rsidRPr="002E290D" w:rsidRDefault="002E290D" w:rsidP="002E290D">
      <w:pPr>
        <w:pStyle w:val="Web"/>
        <w:numPr>
          <w:ilvl w:val="0"/>
          <w:numId w:val="19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souvent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συχνά</w:t>
      </w:r>
    </w:p>
    <w:p w:rsidR="002E290D" w:rsidRPr="002E290D" w:rsidRDefault="002E290D" w:rsidP="002E290D">
      <w:pPr>
        <w:pStyle w:val="Web"/>
        <w:numPr>
          <w:ilvl w:val="0"/>
          <w:numId w:val="19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quelquesfois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μερικές φορές</w:t>
      </w:r>
    </w:p>
    <w:p w:rsidR="002E290D" w:rsidRPr="002E290D" w:rsidRDefault="002E290D" w:rsidP="002E290D">
      <w:pPr>
        <w:pStyle w:val="Web"/>
        <w:numPr>
          <w:ilvl w:val="0"/>
          <w:numId w:val="19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rarement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σπάνια</w:t>
      </w:r>
    </w:p>
    <w:p w:rsidR="002E290D" w:rsidRPr="002E290D" w:rsidRDefault="002E290D" w:rsidP="002E290D">
      <w:pPr>
        <w:pStyle w:val="Web"/>
        <w:numPr>
          <w:ilvl w:val="0"/>
          <w:numId w:val="19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une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fois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parmois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μία φορά τον μήνα</w:t>
      </w:r>
    </w:p>
    <w:p w:rsidR="002E290D" w:rsidRPr="002E290D" w:rsidRDefault="002E290D" w:rsidP="002E290D">
      <w:pPr>
        <w:pStyle w:val="Web"/>
        <w:numPr>
          <w:ilvl w:val="0"/>
          <w:numId w:val="19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presque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jamais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σχεδόν ποτέ</w:t>
      </w:r>
    </w:p>
    <w:p w:rsidR="002E290D" w:rsidRPr="002E290D" w:rsidRDefault="002E290D" w:rsidP="002E290D">
      <w:pPr>
        <w:pStyle w:val="Web"/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Je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vais au cinéma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avec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ma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famille / avec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mes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amis…</w:t>
      </w:r>
      <w:r w:rsidRPr="002E290D">
        <w:rPr>
          <w:rFonts w:asciiTheme="minorHAnsi" w:hAnsiTheme="minorHAnsi" w:cstheme="minorHAnsi"/>
          <w:sz w:val="32"/>
          <w:szCs w:val="32"/>
        </w:rPr>
        <w:br/>
        <w:t>– Πηγαίνω σινεμά με την οικογένειά μου / με τους φίλους μου…</w:t>
      </w:r>
    </w:p>
    <w:p w:rsidR="002E290D" w:rsidRPr="002E290D" w:rsidRDefault="002E290D" w:rsidP="002E290D">
      <w:pPr>
        <w:pStyle w:val="Web"/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Mes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films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préférés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sont :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Οι αγαπημένες μου ταινίες είναι:</w:t>
      </w:r>
    </w:p>
    <w:p w:rsidR="002E290D" w:rsidRPr="002E290D" w:rsidRDefault="002E290D" w:rsidP="002E290D">
      <w:pPr>
        <w:pStyle w:val="Web"/>
        <w:numPr>
          <w:ilvl w:val="0"/>
          <w:numId w:val="20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les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films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d’aventure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οι περιπετειώδεις ταινίες</w:t>
      </w:r>
    </w:p>
    <w:p w:rsidR="002E290D" w:rsidRPr="002E290D" w:rsidRDefault="002E290D" w:rsidP="002E290D">
      <w:pPr>
        <w:pStyle w:val="Web"/>
        <w:numPr>
          <w:ilvl w:val="0"/>
          <w:numId w:val="20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les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films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d’action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οι ταινίες δράσης</w:t>
      </w:r>
    </w:p>
    <w:p w:rsidR="002E290D" w:rsidRPr="002E290D" w:rsidRDefault="002E290D" w:rsidP="002E290D">
      <w:pPr>
        <w:pStyle w:val="Web"/>
        <w:numPr>
          <w:ilvl w:val="0"/>
          <w:numId w:val="20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les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films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historiques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οι ιστορικές ταινίες</w:t>
      </w:r>
    </w:p>
    <w:p w:rsidR="002E290D" w:rsidRPr="002E290D" w:rsidRDefault="002E290D" w:rsidP="002E290D">
      <w:pPr>
        <w:pStyle w:val="Web"/>
        <w:numPr>
          <w:ilvl w:val="0"/>
          <w:numId w:val="20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les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films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dramatiques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οι δραματικές ταινίες</w:t>
      </w:r>
    </w:p>
    <w:p w:rsidR="002E290D" w:rsidRPr="002E290D" w:rsidRDefault="002E290D" w:rsidP="002E290D">
      <w:pPr>
        <w:pStyle w:val="Web"/>
        <w:numPr>
          <w:ilvl w:val="0"/>
          <w:numId w:val="20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les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films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romantiques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οι ρομαντικές ταινίες</w:t>
      </w:r>
    </w:p>
    <w:p w:rsidR="002E290D" w:rsidRPr="002E290D" w:rsidRDefault="002E290D" w:rsidP="002E290D">
      <w:pPr>
        <w:pStyle w:val="Web"/>
        <w:numPr>
          <w:ilvl w:val="0"/>
          <w:numId w:val="20"/>
        </w:numPr>
        <w:rPr>
          <w:rFonts w:asciiTheme="minorHAnsi" w:hAnsiTheme="minorHAnsi" w:cstheme="minorHAnsi"/>
          <w:sz w:val="32"/>
          <w:szCs w:val="32"/>
          <w:lang w:val="fr-FR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  <w:lang w:val="fr-FR"/>
        </w:rPr>
        <w:t>les films de fantaisie</w:t>
      </w:r>
      <w:r w:rsidRPr="002E290D">
        <w:rPr>
          <w:rFonts w:asciiTheme="minorHAnsi" w:hAnsiTheme="minorHAnsi" w:cstheme="minorHAnsi"/>
          <w:sz w:val="32"/>
          <w:szCs w:val="32"/>
          <w:lang w:val="fr-FR"/>
        </w:rPr>
        <w:t xml:space="preserve"> – </w:t>
      </w:r>
      <w:r w:rsidRPr="002E290D">
        <w:rPr>
          <w:rFonts w:asciiTheme="minorHAnsi" w:hAnsiTheme="minorHAnsi" w:cstheme="minorHAnsi"/>
          <w:sz w:val="32"/>
          <w:szCs w:val="32"/>
        </w:rPr>
        <w:t>οι</w:t>
      </w:r>
      <w:r w:rsidR="005E4B48" w:rsidRPr="005E4B48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2E290D">
        <w:rPr>
          <w:rFonts w:asciiTheme="minorHAnsi" w:hAnsiTheme="minorHAnsi" w:cstheme="minorHAnsi"/>
          <w:sz w:val="32"/>
          <w:szCs w:val="32"/>
        </w:rPr>
        <w:t>φανταστικές</w:t>
      </w:r>
      <w:r w:rsidR="005E4B48" w:rsidRPr="005E4B48">
        <w:rPr>
          <w:rFonts w:asciiTheme="minorHAnsi" w:hAnsiTheme="minorHAnsi" w:cstheme="minorHAnsi"/>
          <w:sz w:val="32"/>
          <w:szCs w:val="32"/>
          <w:lang w:val="fr-FR"/>
        </w:rPr>
        <w:t xml:space="preserve"> </w:t>
      </w:r>
      <w:r w:rsidRPr="002E290D">
        <w:rPr>
          <w:rFonts w:asciiTheme="minorHAnsi" w:hAnsiTheme="minorHAnsi" w:cstheme="minorHAnsi"/>
          <w:sz w:val="32"/>
          <w:szCs w:val="32"/>
        </w:rPr>
        <w:t>ταινίες</w:t>
      </w:r>
      <w:r w:rsidRPr="002E290D">
        <w:rPr>
          <w:rFonts w:asciiTheme="minorHAnsi" w:hAnsiTheme="minorHAnsi" w:cstheme="minorHAnsi"/>
          <w:sz w:val="32"/>
          <w:szCs w:val="32"/>
          <w:lang w:val="fr-FR"/>
        </w:rPr>
        <w:t xml:space="preserve"> (fantasy)</w:t>
      </w:r>
    </w:p>
    <w:p w:rsidR="002E290D" w:rsidRPr="002E290D" w:rsidRDefault="002E290D" w:rsidP="002E290D">
      <w:pPr>
        <w:pStyle w:val="Web"/>
        <w:numPr>
          <w:ilvl w:val="0"/>
          <w:numId w:val="20"/>
        </w:numPr>
        <w:rPr>
          <w:rFonts w:asciiTheme="minorHAnsi" w:hAnsiTheme="minorHAnsi" w:cstheme="minorHAnsi"/>
          <w:sz w:val="32"/>
          <w:szCs w:val="32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t>les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films</w:t>
      </w:r>
      <w:r w:rsidR="005E4B48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policiers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οι αστυνομικές ταινίες</w:t>
      </w:r>
    </w:p>
    <w:p w:rsidR="00C335E7" w:rsidRPr="00D82895" w:rsidRDefault="002E290D" w:rsidP="00C335E7">
      <w:pPr>
        <w:pStyle w:val="Web"/>
        <w:numPr>
          <w:ilvl w:val="0"/>
          <w:numId w:val="20"/>
        </w:numPr>
        <w:rPr>
          <w:rStyle w:val="-"/>
          <w:rFonts w:asciiTheme="minorHAnsi" w:hAnsiTheme="minorHAnsi" w:cstheme="minorHAnsi"/>
          <w:color w:val="auto"/>
          <w:sz w:val="32"/>
          <w:szCs w:val="32"/>
          <w:u w:val="none"/>
        </w:rPr>
      </w:pPr>
      <w:r w:rsidRPr="002E290D">
        <w:rPr>
          <w:rStyle w:val="a8"/>
          <w:rFonts w:asciiTheme="minorHAnsi" w:hAnsiTheme="minorHAnsi" w:cstheme="minorHAnsi"/>
          <w:sz w:val="32"/>
          <w:szCs w:val="32"/>
        </w:rPr>
        <w:lastRenderedPageBreak/>
        <w:t>les</w:t>
      </w:r>
      <w:r w:rsidR="00B06445">
        <w:rPr>
          <w:rStyle w:val="a8"/>
          <w:rFonts w:asciiTheme="minorHAnsi" w:hAnsiTheme="minorHAnsi" w:cstheme="minorHAnsi"/>
          <w:sz w:val="32"/>
          <w:szCs w:val="32"/>
        </w:rPr>
        <w:t xml:space="preserve"> </w:t>
      </w:r>
      <w:r w:rsidRPr="002E290D">
        <w:rPr>
          <w:rStyle w:val="a8"/>
          <w:rFonts w:asciiTheme="minorHAnsi" w:hAnsiTheme="minorHAnsi" w:cstheme="minorHAnsi"/>
          <w:sz w:val="32"/>
          <w:szCs w:val="32"/>
        </w:rPr>
        <w:t>comédies</w:t>
      </w:r>
      <w:r w:rsidRPr="002E290D">
        <w:rPr>
          <w:rFonts w:asciiTheme="minorHAnsi" w:hAnsiTheme="minorHAnsi" w:cstheme="minorHAnsi"/>
          <w:sz w:val="32"/>
          <w:szCs w:val="32"/>
        </w:rPr>
        <w:t xml:space="preserve"> – οι κωμωδίες</w:t>
      </w:r>
    </w:p>
    <w:p w:rsidR="00C335E7" w:rsidRPr="00B06445" w:rsidRDefault="00DF44D5" w:rsidP="00C335E7">
      <w:pPr>
        <w:rPr>
          <w:rStyle w:val="-"/>
          <w:i/>
          <w:color w:val="auto"/>
          <w:sz w:val="28"/>
          <w:u w:val="none"/>
          <w:lang w:val="en-US"/>
        </w:rPr>
      </w:pPr>
      <w:r w:rsidRPr="00B06445">
        <w:rPr>
          <w:i/>
          <w:sz w:val="28"/>
          <w:lang w:val="en-US"/>
        </w:rPr>
        <w:t>MES</w:t>
      </w:r>
      <w:r w:rsidR="00B06445" w:rsidRPr="00B06445">
        <w:rPr>
          <w:i/>
          <w:sz w:val="28"/>
        </w:rPr>
        <w:t xml:space="preserve"> </w:t>
      </w:r>
      <w:r w:rsidRPr="00B06445">
        <w:rPr>
          <w:i/>
          <w:sz w:val="28"/>
          <w:lang w:val="en-US"/>
        </w:rPr>
        <w:t>DEVOIRS</w:t>
      </w:r>
      <w:r w:rsidRPr="00B06445">
        <w:rPr>
          <w:i/>
          <w:sz w:val="28"/>
        </w:rPr>
        <w:t>=ΤΑ</w:t>
      </w:r>
      <w:r w:rsidR="00615BEC">
        <w:rPr>
          <w:i/>
          <w:sz w:val="28"/>
        </w:rPr>
        <w:t xml:space="preserve"> </w:t>
      </w:r>
      <w:r w:rsidRPr="00B06445">
        <w:rPr>
          <w:i/>
          <w:sz w:val="28"/>
        </w:rPr>
        <w:t>ΚΑΘΗΚΟΝΤΑ</w:t>
      </w:r>
      <w:r w:rsidR="00615BEC">
        <w:rPr>
          <w:i/>
          <w:sz w:val="28"/>
        </w:rPr>
        <w:t xml:space="preserve"> </w:t>
      </w:r>
      <w:r w:rsidRPr="00B06445">
        <w:rPr>
          <w:i/>
          <w:sz w:val="28"/>
        </w:rPr>
        <w:t>ΜΟ</w:t>
      </w:r>
      <w:r w:rsidRPr="00B06445">
        <w:rPr>
          <w:i/>
          <w:sz w:val="28"/>
          <w:lang w:val="en-US"/>
        </w:rPr>
        <w:t>Y</w:t>
      </w:r>
    </w:p>
    <w:p w:rsidR="00DD2327" w:rsidRPr="00B06445" w:rsidRDefault="00C33556" w:rsidP="00DF44D5">
      <w:pPr>
        <w:pStyle w:val="a4"/>
        <w:numPr>
          <w:ilvl w:val="0"/>
          <w:numId w:val="21"/>
        </w:numPr>
        <w:rPr>
          <w:b/>
          <w:color w:val="548DD4" w:themeColor="text2" w:themeTint="99"/>
          <w:sz w:val="24"/>
          <w:lang w:val="en-US"/>
        </w:rPr>
      </w:pPr>
      <w:hyperlink r:id="rId36" w:history="1">
        <w:r w:rsidR="00DF44D5" w:rsidRPr="00B06445">
          <w:rPr>
            <w:rStyle w:val="-"/>
            <w:b/>
            <w:color w:val="548DD4" w:themeColor="text2" w:themeTint="99"/>
            <w:sz w:val="24"/>
            <w:lang w:val="en-US"/>
          </w:rPr>
          <w:t>https://www.lesfeesdufle.com/learningapps-les-loisirs-apprenant.html</w:t>
        </w:r>
      </w:hyperlink>
    </w:p>
    <w:p w:rsidR="00DF44D5" w:rsidRPr="00B06445" w:rsidRDefault="00DF44D5" w:rsidP="00DF44D5">
      <w:pPr>
        <w:pStyle w:val="a4"/>
        <w:rPr>
          <w:b/>
          <w:color w:val="002060"/>
          <w:sz w:val="24"/>
          <w:lang w:val="en-US"/>
        </w:rPr>
      </w:pPr>
    </w:p>
    <w:sectPr w:rsidR="00DF44D5" w:rsidRPr="00B06445" w:rsidSect="001B2700">
      <w:footerReference w:type="default" r:id="rId37"/>
      <w:pgSz w:w="11906" w:h="16838"/>
      <w:pgMar w:top="1440" w:right="1800" w:bottom="1440" w:left="1800" w:header="708" w:footer="708" w:gutter="0"/>
      <w:pgBorders w:offsetFrom="page">
        <w:top w:val="couponCutoutDashes" w:sz="10" w:space="24" w:color="auto"/>
        <w:left w:val="couponCutoutDashes" w:sz="10" w:space="24" w:color="auto"/>
        <w:bottom w:val="couponCutoutDashes" w:sz="10" w:space="24" w:color="auto"/>
        <w:right w:val="couponCutoutDashes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4C4" w:rsidRDefault="001D54C4" w:rsidP="001B2700">
      <w:pPr>
        <w:spacing w:after="0" w:line="240" w:lineRule="auto"/>
      </w:pPr>
      <w:r>
        <w:separator/>
      </w:r>
    </w:p>
  </w:endnote>
  <w:endnote w:type="continuationSeparator" w:id="1">
    <w:p w:rsidR="001D54C4" w:rsidRDefault="001D54C4" w:rsidP="001B2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hiquiFon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marant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0620394"/>
      <w:docPartObj>
        <w:docPartGallery w:val="Page Numbers (Bottom of Page)"/>
        <w:docPartUnique/>
      </w:docPartObj>
    </w:sdtPr>
    <w:sdtContent>
      <w:p w:rsidR="001B2700" w:rsidRDefault="00C33556">
        <w:pPr>
          <w:pStyle w:val="a7"/>
          <w:jc w:val="right"/>
        </w:pPr>
        <w:r>
          <w:fldChar w:fldCharType="begin"/>
        </w:r>
        <w:r w:rsidR="00DF44D5">
          <w:instrText xml:space="preserve"> PAGE   \* MERGEFORMAT </w:instrText>
        </w:r>
        <w:r>
          <w:fldChar w:fldCharType="separate"/>
        </w:r>
        <w:r w:rsidR="00615BE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1B2700" w:rsidRDefault="001B270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4C4" w:rsidRDefault="001D54C4" w:rsidP="001B2700">
      <w:pPr>
        <w:spacing w:after="0" w:line="240" w:lineRule="auto"/>
      </w:pPr>
      <w:r>
        <w:separator/>
      </w:r>
    </w:p>
  </w:footnote>
  <w:footnote w:type="continuationSeparator" w:id="1">
    <w:p w:rsidR="001D54C4" w:rsidRDefault="001D54C4" w:rsidP="001B27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7"/>
    <w:multiLevelType w:val="singleLevel"/>
    <w:tmpl w:val="00000007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>
    <w:nsid w:val="033710AE"/>
    <w:multiLevelType w:val="multilevel"/>
    <w:tmpl w:val="3D20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736B7C"/>
    <w:multiLevelType w:val="multilevel"/>
    <w:tmpl w:val="75E8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5536D8"/>
    <w:multiLevelType w:val="hybridMultilevel"/>
    <w:tmpl w:val="61E86734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ED2AB8"/>
    <w:multiLevelType w:val="hybridMultilevel"/>
    <w:tmpl w:val="E77040AC"/>
    <w:lvl w:ilvl="0" w:tplc="83C0D390">
      <w:start w:val="1"/>
      <w:numFmt w:val="decimal"/>
      <w:lvlText w:val="%1)"/>
      <w:lvlJc w:val="left"/>
      <w:pPr>
        <w:ind w:left="720" w:hanging="360"/>
      </w:pPr>
      <w:rPr>
        <w:color w:val="00206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326E1E"/>
    <w:multiLevelType w:val="multilevel"/>
    <w:tmpl w:val="ABE4D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1E33F4"/>
    <w:multiLevelType w:val="hybridMultilevel"/>
    <w:tmpl w:val="9628FACC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1C0F8A"/>
    <w:multiLevelType w:val="hybridMultilevel"/>
    <w:tmpl w:val="BD3E6C9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C73DDE"/>
    <w:multiLevelType w:val="hybridMultilevel"/>
    <w:tmpl w:val="2DAEB41E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5A66723C">
      <w:start w:val="1"/>
      <w:numFmt w:val="decimal"/>
      <w:lvlText w:val="%2)"/>
      <w:lvlJc w:val="left"/>
      <w:pPr>
        <w:ind w:left="1440" w:hanging="360"/>
      </w:pPr>
      <w:rPr>
        <w:b w:val="0"/>
        <w:sz w:val="24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1B2748"/>
    <w:multiLevelType w:val="multilevel"/>
    <w:tmpl w:val="640E0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6D2379"/>
    <w:multiLevelType w:val="multilevel"/>
    <w:tmpl w:val="12A24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25234E"/>
    <w:multiLevelType w:val="multilevel"/>
    <w:tmpl w:val="46AE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A737C8"/>
    <w:multiLevelType w:val="multilevel"/>
    <w:tmpl w:val="6D12D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634E2B"/>
    <w:multiLevelType w:val="hybridMultilevel"/>
    <w:tmpl w:val="3A9E31B2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EE64E9"/>
    <w:multiLevelType w:val="hybridMultilevel"/>
    <w:tmpl w:val="124416FA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9A3C50"/>
    <w:multiLevelType w:val="hybridMultilevel"/>
    <w:tmpl w:val="ED44EA4C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9B771B"/>
    <w:multiLevelType w:val="hybridMultilevel"/>
    <w:tmpl w:val="18F4B216"/>
    <w:lvl w:ilvl="0" w:tplc="04080011">
      <w:start w:val="1"/>
      <w:numFmt w:val="decimal"/>
      <w:lvlText w:val="%1)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A7B1DDA"/>
    <w:multiLevelType w:val="hybridMultilevel"/>
    <w:tmpl w:val="EF72728A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3D2F0C"/>
    <w:multiLevelType w:val="multilevel"/>
    <w:tmpl w:val="15222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0"/>
  </w:num>
  <w:num w:numId="5">
    <w:abstractNumId w:val="15"/>
  </w:num>
  <w:num w:numId="6">
    <w:abstractNumId w:val="0"/>
  </w:num>
  <w:num w:numId="7">
    <w:abstractNumId w:val="1"/>
  </w:num>
  <w:num w:numId="8">
    <w:abstractNumId w:val="5"/>
  </w:num>
  <w:num w:numId="9">
    <w:abstractNumId w:val="17"/>
  </w:num>
  <w:num w:numId="10">
    <w:abstractNumId w:val="18"/>
  </w:num>
  <w:num w:numId="11">
    <w:abstractNumId w:val="9"/>
  </w:num>
  <w:num w:numId="12">
    <w:abstractNumId w:val="6"/>
  </w:num>
  <w:num w:numId="13">
    <w:abstractNumId w:val="4"/>
  </w:num>
  <w:num w:numId="14">
    <w:abstractNumId w:val="12"/>
  </w:num>
  <w:num w:numId="15">
    <w:abstractNumId w:val="11"/>
  </w:num>
  <w:num w:numId="16">
    <w:abstractNumId w:val="14"/>
  </w:num>
  <w:num w:numId="17">
    <w:abstractNumId w:val="13"/>
  </w:num>
  <w:num w:numId="18">
    <w:abstractNumId w:val="20"/>
  </w:num>
  <w:num w:numId="19">
    <w:abstractNumId w:val="7"/>
  </w:num>
  <w:num w:numId="20">
    <w:abstractNumId w:val="3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1BD1"/>
    <w:rsid w:val="00020FBA"/>
    <w:rsid w:val="00090C69"/>
    <w:rsid w:val="00130930"/>
    <w:rsid w:val="00144A6A"/>
    <w:rsid w:val="00156BF2"/>
    <w:rsid w:val="001B2700"/>
    <w:rsid w:val="001D54C4"/>
    <w:rsid w:val="00212454"/>
    <w:rsid w:val="00263F78"/>
    <w:rsid w:val="00267EBC"/>
    <w:rsid w:val="002B215E"/>
    <w:rsid w:val="002B3CF9"/>
    <w:rsid w:val="002E290D"/>
    <w:rsid w:val="00330B42"/>
    <w:rsid w:val="003A14A0"/>
    <w:rsid w:val="00415904"/>
    <w:rsid w:val="00455BD1"/>
    <w:rsid w:val="005E4B48"/>
    <w:rsid w:val="00615BEC"/>
    <w:rsid w:val="00685B42"/>
    <w:rsid w:val="00745D3F"/>
    <w:rsid w:val="00777B7D"/>
    <w:rsid w:val="007C7961"/>
    <w:rsid w:val="00845548"/>
    <w:rsid w:val="0087073D"/>
    <w:rsid w:val="00881E81"/>
    <w:rsid w:val="008B5797"/>
    <w:rsid w:val="0097631B"/>
    <w:rsid w:val="009E0662"/>
    <w:rsid w:val="009E1BD1"/>
    <w:rsid w:val="00A604BC"/>
    <w:rsid w:val="00A7303F"/>
    <w:rsid w:val="00B06445"/>
    <w:rsid w:val="00BB5A8B"/>
    <w:rsid w:val="00C12390"/>
    <w:rsid w:val="00C33556"/>
    <w:rsid w:val="00C335E7"/>
    <w:rsid w:val="00C643AB"/>
    <w:rsid w:val="00CC038C"/>
    <w:rsid w:val="00D65E1B"/>
    <w:rsid w:val="00D82895"/>
    <w:rsid w:val="00DA346D"/>
    <w:rsid w:val="00DD2327"/>
    <w:rsid w:val="00DE2060"/>
    <w:rsid w:val="00DF44D5"/>
    <w:rsid w:val="00E40621"/>
    <w:rsid w:val="00F16441"/>
    <w:rsid w:val="00F24CA9"/>
    <w:rsid w:val="00F43DAB"/>
    <w:rsid w:val="00F64AEF"/>
    <w:rsid w:val="00FB381F"/>
    <w:rsid w:val="00FC1694"/>
    <w:rsid w:val="00FF6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E1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E1BD1"/>
    <w:rPr>
      <w:rFonts w:ascii="Tahoma" w:hAnsi="Tahoma" w:cs="Tahoma"/>
      <w:sz w:val="16"/>
      <w:szCs w:val="16"/>
    </w:rPr>
  </w:style>
  <w:style w:type="paragraph" w:styleId="a4">
    <w:name w:val="List Paragraph"/>
    <w:basedOn w:val="a"/>
    <w:qFormat/>
    <w:rsid w:val="009E1BD1"/>
    <w:pPr>
      <w:ind w:left="720"/>
      <w:contextualSpacing/>
    </w:pPr>
  </w:style>
  <w:style w:type="character" w:styleId="-">
    <w:name w:val="Hyperlink"/>
    <w:basedOn w:val="a0"/>
    <w:rsid w:val="00DD2327"/>
    <w:rPr>
      <w:color w:val="FFFF00"/>
      <w:u w:val="single"/>
    </w:rPr>
  </w:style>
  <w:style w:type="paragraph" w:customStyle="1" w:styleId="Heading">
    <w:name w:val="Heading"/>
    <w:basedOn w:val="a"/>
    <w:next w:val="a"/>
    <w:rsid w:val="00144A6A"/>
    <w:pPr>
      <w:suppressAutoHyphens/>
      <w:spacing w:after="300" w:line="240" w:lineRule="auto"/>
      <w:contextualSpacing/>
      <w:jc w:val="center"/>
    </w:pPr>
    <w:rPr>
      <w:rFonts w:ascii="Liberation Serif" w:eastAsia="DejaVu Sans" w:hAnsi="Liberation Serif" w:cs="Noto Sans Devanagari"/>
      <w:color w:val="FFBF00"/>
      <w:spacing w:val="5"/>
      <w:kern w:val="2"/>
      <w:sz w:val="40"/>
      <w:szCs w:val="52"/>
      <w:u w:val="single"/>
      <w:lang w:val="en-GB" w:eastAsia="zh-CN" w:bidi="hi-IN"/>
    </w:rPr>
  </w:style>
  <w:style w:type="paragraph" w:styleId="a5">
    <w:name w:val="Body Text"/>
    <w:basedOn w:val="a"/>
    <w:link w:val="Char0"/>
    <w:rsid w:val="00144A6A"/>
    <w:pPr>
      <w:suppressAutoHyphens/>
      <w:spacing w:after="0" w:line="240" w:lineRule="auto"/>
      <w:jc w:val="center"/>
    </w:pPr>
    <w:rPr>
      <w:rFonts w:ascii="ChiquiFont" w:eastAsia="Times New Roman" w:hAnsi="ChiquiFont" w:cs="Times New Roman"/>
      <w:sz w:val="144"/>
      <w:szCs w:val="24"/>
      <w:lang w:val="fr-FR" w:eastAsia="ar-SA" w:bidi="hi-IN"/>
    </w:rPr>
  </w:style>
  <w:style w:type="character" w:customStyle="1" w:styleId="Char0">
    <w:name w:val="Σώμα κειμένου Char"/>
    <w:basedOn w:val="a0"/>
    <w:link w:val="a5"/>
    <w:rsid w:val="00144A6A"/>
    <w:rPr>
      <w:rFonts w:ascii="ChiquiFont" w:eastAsia="Times New Roman" w:hAnsi="ChiquiFont" w:cs="Times New Roman"/>
      <w:sz w:val="144"/>
      <w:szCs w:val="24"/>
      <w:lang w:val="fr-FR" w:eastAsia="ar-SA" w:bidi="hi-IN"/>
    </w:rPr>
  </w:style>
  <w:style w:type="paragraph" w:styleId="Web">
    <w:name w:val="Normal (Web)"/>
    <w:basedOn w:val="a"/>
    <w:uiPriority w:val="99"/>
    <w:unhideWhenUsed/>
    <w:rsid w:val="00C33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Char1"/>
    <w:uiPriority w:val="99"/>
    <w:semiHidden/>
    <w:unhideWhenUsed/>
    <w:rsid w:val="001B27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semiHidden/>
    <w:rsid w:val="001B2700"/>
  </w:style>
  <w:style w:type="paragraph" w:styleId="a7">
    <w:name w:val="footer"/>
    <w:basedOn w:val="a"/>
    <w:link w:val="Char2"/>
    <w:uiPriority w:val="99"/>
    <w:unhideWhenUsed/>
    <w:rsid w:val="001B27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1B2700"/>
  </w:style>
  <w:style w:type="character" w:styleId="-0">
    <w:name w:val="FollowedHyperlink"/>
    <w:basedOn w:val="a0"/>
    <w:uiPriority w:val="99"/>
    <w:semiHidden/>
    <w:unhideWhenUsed/>
    <w:rsid w:val="001B2700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F43DA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83997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6784">
              <w:marLeft w:val="0"/>
              <w:marRight w:val="0"/>
              <w:marTop w:val="161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95881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4777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9869">
          <w:marLeft w:val="0"/>
          <w:marRight w:val="0"/>
          <w:marTop w:val="0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8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5592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9801">
          <w:marLeft w:val="0"/>
          <w:marRight w:val="0"/>
          <w:marTop w:val="0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03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5327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3051">
          <w:marLeft w:val="0"/>
          <w:marRight w:val="0"/>
          <w:marTop w:val="0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34112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942">
          <w:marLeft w:val="0"/>
          <w:marRight w:val="0"/>
          <w:marTop w:val="0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0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170876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4368">
          <w:marLeft w:val="0"/>
          <w:marRight w:val="0"/>
          <w:marTop w:val="0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0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3342">
          <w:marLeft w:val="0"/>
          <w:marRight w:val="0"/>
          <w:marTop w:val="0"/>
          <w:marBottom w:val="2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8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iveworksheets.com/w/fr/francais-langue-etrangere-fle/126108" TargetMode="External"/><Relationship Id="rId18" Type="http://schemas.openxmlformats.org/officeDocument/2006/relationships/image" Target="media/image8.png"/><Relationship Id="rId26" Type="http://schemas.openxmlformats.org/officeDocument/2006/relationships/hyperlink" Target="https://image.over-blog.com/ttnQnxGVNj5RHtkgOYIIIieW31U=/filters:no_upscale()/image/1029279/20220228/ob_9ba437_close-up-portrait-beautiful-teenager-2.jpeg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liveworksheets.com/w/fr/francais-langue-etrangere-fle/1867646" TargetMode="External"/><Relationship Id="rId34" Type="http://schemas.openxmlformats.org/officeDocument/2006/relationships/hyperlink" Target="https://image.over-blog.com/B90dA1lCFxLyzG0Fh3Ic2BNeZV8=/filters:no_upscale()/image/1029279/20220228/ob_861f14_group-young-people-cinema-23-214811590.jpeg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liveworksheets.com/w/fr/francais-langue-etrangere-fle/259441" TargetMode="External"/><Relationship Id="rId17" Type="http://schemas.openxmlformats.org/officeDocument/2006/relationships/image" Target="media/image7.png"/><Relationship Id="rId25" Type="http://schemas.openxmlformats.org/officeDocument/2006/relationships/hyperlink" Target="https://www.liveworksheets.com/w/fr/francais-langue-etrangere-fle/437720" TargetMode="External"/><Relationship Id="rId33" Type="http://schemas.openxmlformats.org/officeDocument/2006/relationships/image" Target="media/image16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veworksheets.com/w/fr/francais-langue-etrangere-fle/61564" TargetMode="External"/><Relationship Id="rId24" Type="http://schemas.openxmlformats.org/officeDocument/2006/relationships/image" Target="media/image12.png"/><Relationship Id="rId32" Type="http://schemas.openxmlformats.org/officeDocument/2006/relationships/hyperlink" Target="https://image.over-blog.com/lI6ukf-WgFAh05JtNi2zOvofHLw=/filters:no_upscale()/image/1029279/20220228/ob_93e44f_sports-tools-53876-138077.jpeg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hyperlink" Target="https://image.over-blog.com/jw61YHX78iKDjXNcpB-yAqoPyvA=/filters:no_upscale()/image/1029279/20220228/ob_7abf6e_concentrated-girl-surrounded-by-books.jpeg" TargetMode="External"/><Relationship Id="rId36" Type="http://schemas.openxmlformats.org/officeDocument/2006/relationships/hyperlink" Target="https://www.lesfeesdufle.com/learningapps-les-loisirs-apprenant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hyperlink" Target="https://www.liveworksheets.com/w/fr/francais-langue-etrangere-fle/47681" TargetMode="External"/><Relationship Id="rId27" Type="http://schemas.openxmlformats.org/officeDocument/2006/relationships/image" Target="media/image13.jpeg"/><Relationship Id="rId30" Type="http://schemas.openxmlformats.org/officeDocument/2006/relationships/hyperlink" Target="https://image.over-blog.com/GO7LFAlXXesBhNc74eU6fUWdd0Y=/filters:no_upscale()/image/1029279/20220228/ob_f66631_many-children-playing-different-musica.jpeg" TargetMode="External"/><Relationship Id="rId35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5B58A-DEEB-4B08-A5A4-B97BF07F9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1103</Words>
  <Characters>5958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Argyro</dc:creator>
  <cp:lastModifiedBy>Argyro</cp:lastModifiedBy>
  <cp:revision>11</cp:revision>
  <dcterms:created xsi:type="dcterms:W3CDTF">2025-06-04T20:20:00Z</dcterms:created>
  <dcterms:modified xsi:type="dcterms:W3CDTF">2026-09-16T12:38:00Z</dcterms:modified>
</cp:coreProperties>
</file>